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603" w:rsidRDefault="00DC68F4" w:rsidP="000D04E6">
      <w:pPr>
        <w:spacing w:after="0" w:line="240" w:lineRule="auto"/>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pict>
          <v:group id="_x0000_s1034" style="width:524.8pt;height:149.35pt;mso-position-horizontal-relative:char;mso-position-vertical-relative:line" coordorigin="549,513" coordsize="10793,3033">
            <v:group id="_x0000_s1032" style="position:absolute;left:549;top:576;width:10793;height:2970" coordorigin="549,573" coordsize="10793,2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573;top:2417;width:6178;height:715" fillcolor="black [3213]">
                <v:shadow color="#868686"/>
                <o:extrusion v:ext="view" backdepth="10pt" color="#630" viewpoint=",0" viewpointorigin=",0" skewangle="180" brightness="4000f" lightposition="-50000" lightlevel="52000f" lightposition2="50000" lightlevel2="14000f" lightharsh2="t"/>
                <v:textpath style="font-family:&quot;Mangal&quot;;font-style:italic;v-text-kern:t" trim="t" fitpath="t" string="Козульского района"/>
              </v:shape>
              <v:shape id="_x0000_s1027" type="#_x0000_t136" style="position:absolute;left:573;top:573;width:8506;height:1580">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spacing:78650f;v-text-kern:t" trim="t" fitpath="t" string="Вести"/>
              </v:shape>
              <v:shapetype id="_x0000_t202" coordsize="21600,21600" o:spt="202" path="m,l,21600r21600,l21600,xe">
                <v:stroke joinstyle="miter"/>
                <v:path gradientshapeok="t" o:connecttype="rect"/>
              </v:shapetype>
              <v:shape id="_x0000_s1028" type="#_x0000_t202" style="position:absolute;left:6826;top:2257;width:2534;height:815;mso-height-percent:200;mso-height-percent:200;mso-width-relative:margin;mso-height-relative:margin" filled="f" stroked="f">
                <v:textbox style="mso-next-textbox:#_x0000_s1028;mso-fit-shape-to-text:t">
                  <w:txbxContent>
                    <w:p w:rsidR="004255EF" w:rsidRPr="0070210E" w:rsidRDefault="00DC68F4" w:rsidP="00F27E17">
                      <w:pPr>
                        <w:spacing w:after="0" w:line="240" w:lineRule="auto"/>
                        <w:jc w:val="center"/>
                        <w:rPr>
                          <w:b/>
                          <w:sz w:val="26"/>
                          <w:szCs w:val="26"/>
                        </w:rPr>
                      </w:pPr>
                      <w:proofErr w:type="gramStart"/>
                      <w:r>
                        <w:rPr>
                          <w:b/>
                          <w:sz w:val="26"/>
                          <w:szCs w:val="26"/>
                          <w:lang w:val="en-US"/>
                        </w:rPr>
                        <w:t>22</w:t>
                      </w:r>
                      <w:r w:rsidR="004255EF" w:rsidRPr="0070210E">
                        <w:rPr>
                          <w:b/>
                          <w:sz w:val="26"/>
                          <w:szCs w:val="26"/>
                        </w:rPr>
                        <w:t xml:space="preserve"> </w:t>
                      </w:r>
                      <w:r>
                        <w:rPr>
                          <w:b/>
                          <w:sz w:val="26"/>
                          <w:szCs w:val="26"/>
                        </w:rPr>
                        <w:t>июля</w:t>
                      </w:r>
                      <w:r w:rsidR="004255EF" w:rsidRPr="0070210E">
                        <w:rPr>
                          <w:b/>
                          <w:sz w:val="26"/>
                          <w:szCs w:val="26"/>
                        </w:rPr>
                        <w:t xml:space="preserve"> 20</w:t>
                      </w:r>
                      <w:r w:rsidR="004255EF">
                        <w:rPr>
                          <w:b/>
                          <w:sz w:val="26"/>
                          <w:szCs w:val="26"/>
                        </w:rPr>
                        <w:t>2</w:t>
                      </w:r>
                      <w:r>
                        <w:rPr>
                          <w:b/>
                          <w:sz w:val="26"/>
                          <w:szCs w:val="26"/>
                          <w:lang w:val="en-US"/>
                        </w:rPr>
                        <w:t>4</w:t>
                      </w:r>
                      <w:r w:rsidR="004255EF" w:rsidRPr="0070210E">
                        <w:rPr>
                          <w:b/>
                          <w:sz w:val="26"/>
                          <w:szCs w:val="26"/>
                        </w:rPr>
                        <w:t xml:space="preserve"> г.</w:t>
                      </w:r>
                      <w:proofErr w:type="gramEnd"/>
                    </w:p>
                    <w:p w:rsidR="004255EF" w:rsidRPr="00F27E17" w:rsidRDefault="004255EF" w:rsidP="00F27E17">
                      <w:pPr>
                        <w:spacing w:after="0" w:line="240" w:lineRule="auto"/>
                        <w:jc w:val="center"/>
                        <w:rPr>
                          <w:b/>
                          <w:sz w:val="28"/>
                          <w:szCs w:val="28"/>
                        </w:rPr>
                      </w:pPr>
                      <w:r w:rsidRPr="00F27E17">
                        <w:rPr>
                          <w:b/>
                          <w:sz w:val="28"/>
                          <w:szCs w:val="28"/>
                        </w:rPr>
                        <w:t>№</w:t>
                      </w:r>
                      <w:r>
                        <w:rPr>
                          <w:b/>
                          <w:sz w:val="28"/>
                          <w:szCs w:val="28"/>
                        </w:rPr>
                        <w:t>1</w:t>
                      </w:r>
                      <w:r w:rsidR="00DC68F4">
                        <w:rPr>
                          <w:b/>
                          <w:sz w:val="28"/>
                          <w:szCs w:val="28"/>
                        </w:rPr>
                        <w:t>5</w:t>
                      </w:r>
                      <w:r w:rsidRPr="00F27E17">
                        <w:rPr>
                          <w:b/>
                          <w:sz w:val="28"/>
                          <w:szCs w:val="28"/>
                        </w:rPr>
                        <w:t xml:space="preserve"> (</w:t>
                      </w:r>
                      <w:r w:rsidR="00DC68F4">
                        <w:rPr>
                          <w:b/>
                          <w:sz w:val="28"/>
                          <w:szCs w:val="28"/>
                        </w:rPr>
                        <w:t>1</w:t>
                      </w:r>
                      <w:r>
                        <w:rPr>
                          <w:b/>
                          <w:sz w:val="28"/>
                          <w:szCs w:val="28"/>
                        </w:rPr>
                        <w:t>8</w:t>
                      </w:r>
                      <w:r w:rsidR="00DC68F4">
                        <w:rPr>
                          <w:b/>
                          <w:sz w:val="28"/>
                          <w:szCs w:val="28"/>
                        </w:rPr>
                        <w:t>8</w:t>
                      </w:r>
                      <w:r w:rsidRPr="00F27E17">
                        <w:rPr>
                          <w:b/>
                          <w:sz w:val="28"/>
                          <w:szCs w:val="28"/>
                        </w:rPr>
                        <w:t>)</w:t>
                      </w:r>
                    </w:p>
                  </w:txbxContent>
                </v:textbox>
              </v:shape>
              <v:shape id="_x0000_s1029" type="#_x0000_t136" style="position:absolute;left:570;top:3224;width:10772;height:273" fillcolor="gray [1629]" strokecolor="black [3213]" strokeweight=".25pt">
                <v:shadow color="#868686"/>
                <v:textpath style="font-family:&quot;Arial Black&quot;;font-style:italic;v-text-spacing:78650f;v-text-kern:t" trim="t" fitpath="t" string="Издание Козульского районного Совета депутатов, администрации Козульского района"/>
              </v:shape>
              <v:shapetype id="_x0000_t32" coordsize="21600,21600" o:spt="32" o:oned="t" path="m,l21600,21600e" filled="f">
                <v:path arrowok="t" fillok="f" o:connecttype="none"/>
                <o:lock v:ext="edit" shapetype="t"/>
              </v:shapetype>
              <v:shape id="_x0000_s1030" type="#_x0000_t32" style="position:absolute;left:570;top:3195;width:10772;height:0" o:connectortype="straight">
                <v:stroke dashstyle="1 1"/>
              </v:shape>
              <v:shape id="_x0000_s1031" type="#_x0000_t32" style="position:absolute;left:549;top:3543;width:10772;height:0" o:connectortype="straight">
                <v:stroke dashstyle="1 1"/>
              </v:shape>
            </v:group>
            <v:shape id="_x0000_s1033" type="#_x0000_t202" style="position:absolute;left:9238;top:513;width:2104;height:2622;mso-width-relative:margin;mso-height-relative:margin" filled="f" stroked="f">
              <v:textbox style="mso-next-textbox:#_x0000_s1033">
                <w:txbxContent>
                  <w:p w:rsidR="004255EF" w:rsidRDefault="004255EF">
                    <w:r w:rsidRPr="00FA7603">
                      <w:rPr>
                        <w:noProof/>
                      </w:rPr>
                      <w:drawing>
                        <wp:inline distT="0" distB="0" distL="0" distR="0">
                          <wp:extent cx="1150669" cy="153191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района.png"/>
                                  <pic:cNvPicPr/>
                                </pic:nvPicPr>
                                <pic:blipFill>
                                  <a:blip r:embed="rId9"/>
                                  <a:stretch>
                                    <a:fillRect/>
                                  </a:stretch>
                                </pic:blipFill>
                                <pic:spPr>
                                  <a:xfrm>
                                    <a:off x="0" y="0"/>
                                    <a:ext cx="1150669" cy="1531917"/>
                                  </a:xfrm>
                                  <a:prstGeom prst="rect">
                                    <a:avLst/>
                                  </a:prstGeom>
                                </pic:spPr>
                              </pic:pic>
                            </a:graphicData>
                          </a:graphic>
                        </wp:inline>
                      </w:drawing>
                    </w:r>
                  </w:p>
                </w:txbxContent>
              </v:textbox>
            </v:shape>
            <w10:wrap type="none"/>
            <w10:anchorlock/>
          </v:group>
        </w:pict>
      </w:r>
    </w:p>
    <w:p w:rsidR="009A46FA" w:rsidRPr="009A46FA" w:rsidRDefault="009A46FA" w:rsidP="009A46FA">
      <w:pPr>
        <w:pStyle w:val="afffffffb"/>
      </w:pPr>
    </w:p>
    <w:p w:rsidR="00101891" w:rsidRPr="00101891" w:rsidRDefault="00101891" w:rsidP="00101891">
      <w:pPr>
        <w:spacing w:after="0" w:line="240" w:lineRule="auto"/>
        <w:jc w:val="center"/>
        <w:rPr>
          <w:rFonts w:ascii="Times New Roman" w:hAnsi="Times New Roman" w:cs="Times New Roman"/>
          <w:b/>
          <w:sz w:val="20"/>
          <w:szCs w:val="20"/>
        </w:rPr>
      </w:pPr>
      <w:r w:rsidRPr="00101891">
        <w:rPr>
          <w:rFonts w:ascii="Times New Roman" w:hAnsi="Times New Roman" w:cs="Times New Roman"/>
          <w:b/>
          <w:sz w:val="20"/>
          <w:szCs w:val="20"/>
        </w:rPr>
        <w:t>ПОСТАНОВЛЕНИЕ</w:t>
      </w:r>
    </w:p>
    <w:p w:rsidR="00101891" w:rsidRPr="00101891" w:rsidRDefault="002400CA" w:rsidP="0010189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r w:rsidR="0035181B">
        <w:rPr>
          <w:rFonts w:ascii="Times New Roman" w:hAnsi="Times New Roman" w:cs="Times New Roman"/>
          <w:b/>
          <w:sz w:val="20"/>
          <w:szCs w:val="20"/>
        </w:rPr>
        <w:t>8</w:t>
      </w:r>
      <w:r w:rsidR="00101891" w:rsidRPr="00101891">
        <w:rPr>
          <w:rFonts w:ascii="Times New Roman" w:hAnsi="Times New Roman" w:cs="Times New Roman"/>
          <w:b/>
          <w:sz w:val="20"/>
          <w:szCs w:val="20"/>
        </w:rPr>
        <w:t>.</w:t>
      </w:r>
      <w:r w:rsidR="008B4641">
        <w:rPr>
          <w:rFonts w:ascii="Times New Roman" w:hAnsi="Times New Roman" w:cs="Times New Roman"/>
          <w:b/>
          <w:sz w:val="20"/>
          <w:szCs w:val="20"/>
        </w:rPr>
        <w:t>0</w:t>
      </w:r>
      <w:r w:rsidR="0035181B">
        <w:rPr>
          <w:rFonts w:ascii="Times New Roman" w:hAnsi="Times New Roman" w:cs="Times New Roman"/>
          <w:b/>
          <w:sz w:val="20"/>
          <w:szCs w:val="20"/>
        </w:rPr>
        <w:t>7</w:t>
      </w:r>
      <w:r w:rsidR="00101891" w:rsidRPr="00101891">
        <w:rPr>
          <w:rFonts w:ascii="Times New Roman" w:hAnsi="Times New Roman" w:cs="Times New Roman"/>
          <w:b/>
          <w:sz w:val="20"/>
          <w:szCs w:val="20"/>
        </w:rPr>
        <w:t>.</w:t>
      </w:r>
      <w:r w:rsidR="008B4641">
        <w:rPr>
          <w:rFonts w:ascii="Times New Roman" w:hAnsi="Times New Roman" w:cs="Times New Roman"/>
          <w:b/>
          <w:sz w:val="20"/>
          <w:szCs w:val="20"/>
        </w:rPr>
        <w:t>202</w:t>
      </w:r>
      <w:r w:rsidR="0035181B">
        <w:rPr>
          <w:rFonts w:ascii="Times New Roman" w:hAnsi="Times New Roman" w:cs="Times New Roman"/>
          <w:b/>
          <w:sz w:val="20"/>
          <w:szCs w:val="20"/>
        </w:rPr>
        <w:t>4</w:t>
      </w:r>
      <w:r w:rsidR="00101891" w:rsidRPr="00101891">
        <w:rPr>
          <w:rFonts w:ascii="Times New Roman" w:hAnsi="Times New Roman" w:cs="Times New Roman"/>
          <w:b/>
          <w:sz w:val="20"/>
          <w:szCs w:val="20"/>
        </w:rPr>
        <w:tab/>
        <w:t xml:space="preserve">                                              </w:t>
      </w:r>
      <w:proofErr w:type="spellStart"/>
      <w:r w:rsidR="00101891" w:rsidRPr="00101891">
        <w:rPr>
          <w:rFonts w:ascii="Times New Roman" w:hAnsi="Times New Roman" w:cs="Times New Roman"/>
          <w:b/>
          <w:sz w:val="20"/>
          <w:szCs w:val="20"/>
        </w:rPr>
        <w:t>п.г.т</w:t>
      </w:r>
      <w:proofErr w:type="spellEnd"/>
      <w:r w:rsidR="00101891" w:rsidRPr="00101891">
        <w:rPr>
          <w:rFonts w:ascii="Times New Roman" w:hAnsi="Times New Roman" w:cs="Times New Roman"/>
          <w:b/>
          <w:sz w:val="20"/>
          <w:szCs w:val="20"/>
        </w:rPr>
        <w:t xml:space="preserve">. </w:t>
      </w:r>
      <w:proofErr w:type="spellStart"/>
      <w:r w:rsidR="00101891" w:rsidRPr="00101891">
        <w:rPr>
          <w:rFonts w:ascii="Times New Roman" w:hAnsi="Times New Roman" w:cs="Times New Roman"/>
          <w:b/>
          <w:sz w:val="20"/>
          <w:szCs w:val="20"/>
        </w:rPr>
        <w:t>Козулька</w:t>
      </w:r>
      <w:proofErr w:type="spellEnd"/>
      <w:r w:rsidR="00101891" w:rsidRPr="00101891">
        <w:rPr>
          <w:rFonts w:ascii="Times New Roman" w:hAnsi="Times New Roman" w:cs="Times New Roman"/>
          <w:b/>
          <w:sz w:val="20"/>
          <w:szCs w:val="20"/>
        </w:rPr>
        <w:tab/>
        <w:t xml:space="preserve">                                                     №</w:t>
      </w:r>
      <w:r w:rsidR="0035181B">
        <w:rPr>
          <w:rFonts w:ascii="Times New Roman" w:hAnsi="Times New Roman" w:cs="Times New Roman"/>
          <w:b/>
          <w:sz w:val="20"/>
          <w:szCs w:val="20"/>
        </w:rPr>
        <w:t>223</w:t>
      </w:r>
    </w:p>
    <w:p w:rsidR="00101891" w:rsidRDefault="00101891" w:rsidP="00101891">
      <w:pPr>
        <w:pStyle w:val="afffffffb"/>
      </w:pPr>
    </w:p>
    <w:p w:rsidR="0035181B" w:rsidRPr="0035181B" w:rsidRDefault="0035181B" w:rsidP="0035181B">
      <w:pPr>
        <w:spacing w:after="0" w:line="240" w:lineRule="auto"/>
        <w:jc w:val="both"/>
        <w:rPr>
          <w:rFonts w:ascii="Times New Roman" w:hAnsi="Times New Roman" w:cs="Times New Roman"/>
          <w:sz w:val="20"/>
          <w:szCs w:val="20"/>
        </w:rPr>
      </w:pPr>
      <w:r w:rsidRPr="0035181B">
        <w:rPr>
          <w:rFonts w:ascii="Times New Roman" w:hAnsi="Times New Roman" w:cs="Times New Roman"/>
          <w:bCs/>
          <w:sz w:val="20"/>
          <w:szCs w:val="20"/>
        </w:rPr>
        <w:t xml:space="preserve">О внесении изменений в постановление администрации </w:t>
      </w:r>
      <w:proofErr w:type="spellStart"/>
      <w:r w:rsidRPr="0035181B">
        <w:rPr>
          <w:rFonts w:ascii="Times New Roman" w:hAnsi="Times New Roman" w:cs="Times New Roman"/>
          <w:bCs/>
          <w:sz w:val="20"/>
          <w:szCs w:val="20"/>
        </w:rPr>
        <w:t>Козульского</w:t>
      </w:r>
      <w:proofErr w:type="spellEnd"/>
      <w:r w:rsidRPr="0035181B">
        <w:rPr>
          <w:rFonts w:ascii="Times New Roman" w:hAnsi="Times New Roman" w:cs="Times New Roman"/>
          <w:bCs/>
          <w:sz w:val="20"/>
          <w:szCs w:val="20"/>
        </w:rPr>
        <w:t xml:space="preserve"> района от 10.10.2022 № 455 «Об утверждении административного регламента предоставления муниципальной услуги «</w:t>
      </w:r>
      <w:r w:rsidRPr="0035181B">
        <w:rPr>
          <w:rFonts w:ascii="Times New Roman" w:hAnsi="Times New Roman" w:cs="Times New Roman"/>
          <w:sz w:val="20"/>
          <w:szCs w:val="20"/>
        </w:rPr>
        <w:t>Признание садового дома жилым домом и жилого дома садовым домом</w:t>
      </w:r>
      <w:r w:rsidRPr="0035181B">
        <w:rPr>
          <w:rFonts w:ascii="Times New Roman" w:hAnsi="Times New Roman" w:cs="Times New Roman"/>
          <w:bCs/>
          <w:sz w:val="20"/>
          <w:szCs w:val="20"/>
        </w:rPr>
        <w:t>»</w:t>
      </w:r>
    </w:p>
    <w:p w:rsidR="0035181B" w:rsidRPr="0035181B" w:rsidRDefault="0035181B" w:rsidP="0035181B">
      <w:pPr>
        <w:spacing w:after="0" w:line="240" w:lineRule="auto"/>
        <w:ind w:firstLine="709"/>
        <w:jc w:val="both"/>
        <w:rPr>
          <w:rFonts w:ascii="Times New Roman" w:hAnsi="Times New Roman" w:cs="Times New Roman"/>
          <w:sz w:val="20"/>
          <w:szCs w:val="20"/>
        </w:rPr>
      </w:pPr>
    </w:p>
    <w:p w:rsidR="0035181B" w:rsidRPr="0035181B" w:rsidRDefault="0035181B" w:rsidP="0035181B">
      <w:pPr>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В соответствии с Федеральным законом от 27.07.2010г. № 210-ФЗ «Об организации предоставления государственных и муниципальных услуг», Градостроительным кодексом Российской Федерации, постановлением администрации района от 10.06.2019 г. № 167 «Об утверждении порядка разработки и утверждения административных регламентов предоставления муниципальных услуг», руководствуясь ст. ст.16, 19, 22, 42 Устава района, ПОСТАНОВЛЯЮ:</w:t>
      </w:r>
    </w:p>
    <w:p w:rsidR="0035181B" w:rsidRPr="0035181B" w:rsidRDefault="0035181B" w:rsidP="0035181B">
      <w:pPr>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1. В постановление администрации района от 10.10.2022 № 455 «Об утверждении административного регламента предоставления муниципальной услуги «Признание садового дома жилым домом и жилого дома садовым домом» внести следующие изменения:</w:t>
      </w:r>
    </w:p>
    <w:p w:rsidR="0035181B" w:rsidRPr="0035181B" w:rsidRDefault="0035181B" w:rsidP="0035181B">
      <w:pPr>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1.1. </w:t>
      </w:r>
      <w:proofErr w:type="gramStart"/>
      <w:r w:rsidRPr="0035181B">
        <w:rPr>
          <w:rFonts w:ascii="Times New Roman" w:hAnsi="Times New Roman" w:cs="Times New Roman"/>
          <w:sz w:val="20"/>
          <w:szCs w:val="20"/>
        </w:rPr>
        <w:t>Пункт 2.12 административного регламента дополнить подпунктом «15)» следующего содержания.</w:t>
      </w:r>
      <w:proofErr w:type="gramEnd"/>
    </w:p>
    <w:p w:rsidR="0035181B" w:rsidRPr="0035181B" w:rsidRDefault="0035181B" w:rsidP="0035181B">
      <w:pPr>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«15)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35181B" w:rsidRPr="0035181B" w:rsidRDefault="0035181B" w:rsidP="0035181B">
      <w:pPr>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bCs/>
          <w:sz w:val="20"/>
          <w:szCs w:val="20"/>
        </w:rPr>
        <w:t xml:space="preserve">2.   </w:t>
      </w:r>
      <w:proofErr w:type="gramStart"/>
      <w:r w:rsidRPr="0035181B">
        <w:rPr>
          <w:rFonts w:ascii="Times New Roman" w:hAnsi="Times New Roman" w:cs="Times New Roman"/>
          <w:bCs/>
          <w:sz w:val="20"/>
          <w:szCs w:val="20"/>
        </w:rPr>
        <w:t>Контроль за</w:t>
      </w:r>
      <w:proofErr w:type="gramEnd"/>
      <w:r w:rsidRPr="0035181B">
        <w:rPr>
          <w:rFonts w:ascii="Times New Roman" w:hAnsi="Times New Roman" w:cs="Times New Roman"/>
          <w:bCs/>
          <w:sz w:val="20"/>
          <w:szCs w:val="20"/>
        </w:rPr>
        <w:t xml:space="preserve"> исполнением настоящего Постановления возложить на </w:t>
      </w:r>
      <w:r w:rsidRPr="0035181B">
        <w:rPr>
          <w:rFonts w:ascii="Times New Roman" w:hAnsi="Times New Roman" w:cs="Times New Roman"/>
          <w:sz w:val="20"/>
          <w:szCs w:val="20"/>
        </w:rPr>
        <w:t>начальника отдела муниципального хозяйства.</w:t>
      </w:r>
    </w:p>
    <w:p w:rsidR="0035181B" w:rsidRPr="0035181B" w:rsidRDefault="0035181B" w:rsidP="0035181B">
      <w:pPr>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3. Постановление вступает в силу со дня его официального опубликования и подлежит размещению на сайте администрации района.</w:t>
      </w:r>
    </w:p>
    <w:p w:rsidR="0035181B" w:rsidRPr="0035181B" w:rsidRDefault="0035181B" w:rsidP="0035181B">
      <w:pPr>
        <w:spacing w:after="0" w:line="240" w:lineRule="auto"/>
        <w:rPr>
          <w:rFonts w:ascii="Times New Roman" w:hAnsi="Times New Roman" w:cs="Times New Roman"/>
          <w:bCs/>
          <w:sz w:val="20"/>
          <w:szCs w:val="20"/>
        </w:rPr>
      </w:pPr>
    </w:p>
    <w:p w:rsidR="0035181B" w:rsidRPr="0035181B" w:rsidRDefault="0035181B" w:rsidP="0035181B">
      <w:pPr>
        <w:spacing w:after="0" w:line="240" w:lineRule="auto"/>
        <w:rPr>
          <w:rFonts w:ascii="Times New Roman" w:hAnsi="Times New Roman" w:cs="Times New Roman"/>
          <w:bCs/>
          <w:sz w:val="20"/>
          <w:szCs w:val="20"/>
        </w:rPr>
      </w:pPr>
    </w:p>
    <w:p w:rsidR="0035181B" w:rsidRPr="0035181B" w:rsidRDefault="0035181B" w:rsidP="0035181B">
      <w:pPr>
        <w:spacing w:after="0" w:line="240" w:lineRule="auto"/>
        <w:rPr>
          <w:rFonts w:ascii="Times New Roman" w:hAnsi="Times New Roman" w:cs="Times New Roman"/>
          <w:bCs/>
          <w:sz w:val="20"/>
          <w:szCs w:val="20"/>
        </w:rPr>
      </w:pPr>
    </w:p>
    <w:p w:rsidR="0035181B" w:rsidRPr="0035181B" w:rsidRDefault="0035181B" w:rsidP="0035181B">
      <w:pPr>
        <w:spacing w:after="0" w:line="240" w:lineRule="auto"/>
        <w:rPr>
          <w:rFonts w:ascii="Times New Roman" w:hAnsi="Times New Roman" w:cs="Times New Roman"/>
          <w:bCs/>
          <w:sz w:val="20"/>
          <w:szCs w:val="20"/>
        </w:rPr>
      </w:pPr>
      <w:r w:rsidRPr="0035181B">
        <w:rPr>
          <w:rFonts w:ascii="Times New Roman" w:hAnsi="Times New Roman" w:cs="Times New Roman"/>
          <w:bCs/>
          <w:sz w:val="20"/>
          <w:szCs w:val="20"/>
        </w:rPr>
        <w:t xml:space="preserve">Глава района                                                                                       И.В. </w:t>
      </w:r>
      <w:proofErr w:type="spellStart"/>
      <w:r w:rsidRPr="0035181B">
        <w:rPr>
          <w:rFonts w:ascii="Times New Roman" w:hAnsi="Times New Roman" w:cs="Times New Roman"/>
          <w:bCs/>
          <w:sz w:val="20"/>
          <w:szCs w:val="20"/>
        </w:rPr>
        <w:t>Кривенков</w:t>
      </w:r>
      <w:proofErr w:type="spellEnd"/>
    </w:p>
    <w:p w:rsidR="000819B1" w:rsidRDefault="000819B1" w:rsidP="0035181B">
      <w:pPr>
        <w:pStyle w:val="afffffffb"/>
        <w:ind w:firstLine="0"/>
      </w:pPr>
    </w:p>
    <w:p w:rsidR="001C44B0" w:rsidRDefault="001C44B0"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35181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35181B" w:rsidRDefault="0035181B" w:rsidP="00194FFB">
      <w:pPr>
        <w:pStyle w:val="afffffffb"/>
      </w:pPr>
    </w:p>
    <w:p w:rsidR="002400CA" w:rsidRDefault="002400CA" w:rsidP="0035181B">
      <w:pPr>
        <w:pStyle w:val="afffffffb"/>
        <w:ind w:firstLine="0"/>
        <w:rPr>
          <w:rFonts w:eastAsia="Times New Roman"/>
        </w:rPr>
      </w:pPr>
    </w:p>
    <w:p w:rsidR="002400CA" w:rsidRDefault="002400CA" w:rsidP="00AF2E5B">
      <w:pPr>
        <w:pStyle w:val="afffffffb"/>
        <w:rPr>
          <w:rFonts w:eastAsia="Times New Roman"/>
        </w:rPr>
      </w:pPr>
    </w:p>
    <w:p w:rsidR="00954CC9" w:rsidRDefault="00954CC9" w:rsidP="00AF2E5B">
      <w:pPr>
        <w:pStyle w:val="afffffffb"/>
        <w:rPr>
          <w:rFonts w:eastAsia="Times New Roman"/>
        </w:rPr>
      </w:pPr>
    </w:p>
    <w:p w:rsidR="00497E95" w:rsidRPr="008873DB" w:rsidRDefault="00497E95" w:rsidP="00497E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РЕШЕНИЕ</w:t>
      </w:r>
    </w:p>
    <w:p w:rsidR="00497E95" w:rsidRDefault="0035181B" w:rsidP="00497E95">
      <w:pPr>
        <w:pStyle w:val="afffffffb"/>
        <w:rPr>
          <w:b/>
          <w:sz w:val="20"/>
          <w:szCs w:val="20"/>
        </w:rPr>
      </w:pPr>
      <w:r>
        <w:rPr>
          <w:b/>
          <w:sz w:val="20"/>
          <w:szCs w:val="20"/>
        </w:rPr>
        <w:t>19</w:t>
      </w:r>
      <w:r w:rsidR="00497E95" w:rsidRPr="00AA0177">
        <w:rPr>
          <w:b/>
          <w:sz w:val="20"/>
          <w:szCs w:val="20"/>
        </w:rPr>
        <w:t>.</w:t>
      </w:r>
      <w:r w:rsidR="00497E95">
        <w:rPr>
          <w:b/>
          <w:sz w:val="20"/>
          <w:szCs w:val="20"/>
        </w:rPr>
        <w:t>0</w:t>
      </w:r>
      <w:r>
        <w:rPr>
          <w:b/>
          <w:sz w:val="20"/>
          <w:szCs w:val="20"/>
        </w:rPr>
        <w:t>7</w:t>
      </w:r>
      <w:r w:rsidR="00497E95" w:rsidRPr="00AA0177">
        <w:rPr>
          <w:b/>
          <w:sz w:val="20"/>
          <w:szCs w:val="20"/>
        </w:rPr>
        <w:t>.</w:t>
      </w:r>
      <w:r w:rsidR="000122CD">
        <w:rPr>
          <w:b/>
          <w:sz w:val="20"/>
          <w:szCs w:val="20"/>
        </w:rPr>
        <w:t>202</w:t>
      </w:r>
      <w:r>
        <w:rPr>
          <w:b/>
          <w:sz w:val="20"/>
          <w:szCs w:val="20"/>
        </w:rPr>
        <w:t>4</w:t>
      </w:r>
      <w:r w:rsidR="00497E95" w:rsidRPr="00AA0177">
        <w:rPr>
          <w:b/>
          <w:sz w:val="20"/>
          <w:szCs w:val="20"/>
        </w:rPr>
        <w:tab/>
      </w:r>
      <w:r w:rsidR="00497E95">
        <w:rPr>
          <w:b/>
          <w:sz w:val="20"/>
          <w:szCs w:val="20"/>
        </w:rPr>
        <w:t xml:space="preserve">                                              </w:t>
      </w:r>
      <w:proofErr w:type="spellStart"/>
      <w:r w:rsidR="00497E95" w:rsidRPr="00AA0177">
        <w:rPr>
          <w:b/>
          <w:sz w:val="20"/>
          <w:szCs w:val="20"/>
        </w:rPr>
        <w:t>п.г.т</w:t>
      </w:r>
      <w:proofErr w:type="spellEnd"/>
      <w:r w:rsidR="00497E95" w:rsidRPr="00AA0177">
        <w:rPr>
          <w:b/>
          <w:sz w:val="20"/>
          <w:szCs w:val="20"/>
        </w:rPr>
        <w:t xml:space="preserve">. </w:t>
      </w:r>
      <w:proofErr w:type="spellStart"/>
      <w:r w:rsidR="00497E95" w:rsidRPr="00AA0177">
        <w:rPr>
          <w:b/>
          <w:sz w:val="20"/>
          <w:szCs w:val="20"/>
        </w:rPr>
        <w:t>Козулька</w:t>
      </w:r>
      <w:proofErr w:type="spellEnd"/>
      <w:r w:rsidR="00497E95" w:rsidRPr="00AA0177">
        <w:rPr>
          <w:b/>
          <w:sz w:val="20"/>
          <w:szCs w:val="20"/>
        </w:rPr>
        <w:tab/>
      </w:r>
      <w:r w:rsidR="00497E95">
        <w:rPr>
          <w:b/>
          <w:sz w:val="20"/>
          <w:szCs w:val="20"/>
        </w:rPr>
        <w:t xml:space="preserve">                                                     </w:t>
      </w:r>
      <w:r w:rsidR="00497E95" w:rsidRPr="00AA0177">
        <w:rPr>
          <w:b/>
          <w:sz w:val="20"/>
          <w:szCs w:val="20"/>
        </w:rPr>
        <w:t>№</w:t>
      </w:r>
      <w:r>
        <w:rPr>
          <w:b/>
          <w:sz w:val="20"/>
          <w:szCs w:val="20"/>
        </w:rPr>
        <w:t>42</w:t>
      </w:r>
      <w:r w:rsidR="00497E95">
        <w:rPr>
          <w:b/>
          <w:sz w:val="20"/>
          <w:szCs w:val="20"/>
        </w:rPr>
        <w:t>-</w:t>
      </w:r>
      <w:r>
        <w:rPr>
          <w:b/>
          <w:sz w:val="20"/>
          <w:szCs w:val="20"/>
        </w:rPr>
        <w:t>289</w:t>
      </w:r>
      <w:r w:rsidR="00497E95">
        <w:rPr>
          <w:b/>
          <w:sz w:val="20"/>
          <w:szCs w:val="20"/>
        </w:rPr>
        <w:t>Р</w:t>
      </w:r>
    </w:p>
    <w:p w:rsidR="00497E95" w:rsidRPr="008B4641" w:rsidRDefault="00497E95" w:rsidP="00497E95">
      <w:pPr>
        <w:pStyle w:val="afffffffb"/>
      </w:pPr>
    </w:p>
    <w:p w:rsidR="0035181B" w:rsidRPr="0035181B" w:rsidRDefault="0035181B" w:rsidP="0035181B">
      <w:pPr>
        <w:shd w:val="clear" w:color="auto" w:fill="FFFFFF"/>
        <w:spacing w:before="240"/>
        <w:jc w:val="both"/>
        <w:rPr>
          <w:rFonts w:ascii="Times New Roman" w:hAnsi="Times New Roman" w:cs="Times New Roman"/>
          <w:bCs/>
          <w:kern w:val="28"/>
          <w:sz w:val="20"/>
          <w:szCs w:val="20"/>
        </w:rPr>
      </w:pPr>
      <w:r w:rsidRPr="0035181B">
        <w:rPr>
          <w:rFonts w:ascii="Times New Roman" w:hAnsi="Times New Roman" w:cs="Times New Roman"/>
          <w:sz w:val="20"/>
          <w:szCs w:val="20"/>
        </w:rPr>
        <w:t xml:space="preserve">Об объединении всех поселений, входящих в состав </w:t>
      </w:r>
      <w:proofErr w:type="spellStart"/>
      <w:r w:rsidRPr="0035181B">
        <w:rPr>
          <w:rFonts w:ascii="Times New Roman" w:hAnsi="Times New Roman" w:cs="Times New Roman"/>
          <w:bCs/>
          <w:kern w:val="28"/>
          <w:sz w:val="20"/>
          <w:szCs w:val="20"/>
        </w:rPr>
        <w:t>Козульского</w:t>
      </w:r>
      <w:proofErr w:type="spellEnd"/>
      <w:r w:rsidRPr="0035181B">
        <w:rPr>
          <w:rFonts w:ascii="Times New Roman" w:hAnsi="Times New Roman" w:cs="Times New Roman"/>
          <w:bCs/>
          <w:kern w:val="28"/>
          <w:sz w:val="20"/>
          <w:szCs w:val="20"/>
        </w:rPr>
        <w:t xml:space="preserve"> района </w:t>
      </w:r>
      <w:r w:rsidRPr="0035181B">
        <w:rPr>
          <w:rFonts w:ascii="Times New Roman" w:hAnsi="Times New Roman" w:cs="Times New Roman"/>
          <w:sz w:val="20"/>
          <w:szCs w:val="20"/>
        </w:rPr>
        <w:t>Красноярского края</w:t>
      </w:r>
    </w:p>
    <w:p w:rsidR="0035181B" w:rsidRPr="0035181B" w:rsidRDefault="0035181B" w:rsidP="0035181B">
      <w:pPr>
        <w:shd w:val="clear" w:color="auto" w:fill="FFFFFF"/>
        <w:spacing w:before="240"/>
        <w:ind w:firstLine="709"/>
        <w:rPr>
          <w:rFonts w:ascii="Times New Roman" w:hAnsi="Times New Roman" w:cs="Times New Roman"/>
          <w:sz w:val="20"/>
          <w:szCs w:val="20"/>
        </w:rPr>
      </w:pPr>
    </w:p>
    <w:p w:rsidR="0035181B" w:rsidRPr="0035181B" w:rsidRDefault="0035181B" w:rsidP="0035181B">
      <w:pPr>
        <w:spacing w:before="240"/>
        <w:ind w:firstLine="709"/>
        <w:jc w:val="both"/>
        <w:rPr>
          <w:rStyle w:val="FontStyle51"/>
          <w:b w:val="0"/>
          <w:sz w:val="20"/>
          <w:szCs w:val="20"/>
        </w:rPr>
      </w:pPr>
      <w:proofErr w:type="gramStart"/>
      <w:r w:rsidRPr="0035181B">
        <w:rPr>
          <w:rStyle w:val="FontStyle52"/>
          <w:sz w:val="20"/>
          <w:szCs w:val="20"/>
        </w:rPr>
        <w:t>В соответствии со статьей 13 Федерального закона от 06.10.2003</w:t>
      </w:r>
      <w:r w:rsidRPr="0035181B">
        <w:rPr>
          <w:rStyle w:val="FontStyle52"/>
          <w:sz w:val="20"/>
          <w:szCs w:val="20"/>
        </w:rPr>
        <w:br/>
        <w:t xml:space="preserve">№ 131-ФЗ «Об общих принципах организации местного самоуправления в Российской Федерации», решением </w:t>
      </w:r>
      <w:proofErr w:type="spellStart"/>
      <w:r w:rsidRPr="0035181B">
        <w:rPr>
          <w:rStyle w:val="FontStyle52"/>
          <w:sz w:val="20"/>
          <w:szCs w:val="20"/>
        </w:rPr>
        <w:t>Козульского</w:t>
      </w:r>
      <w:proofErr w:type="spellEnd"/>
      <w:r w:rsidRPr="0035181B">
        <w:rPr>
          <w:rStyle w:val="FontStyle52"/>
          <w:sz w:val="20"/>
          <w:szCs w:val="20"/>
        </w:rPr>
        <w:t xml:space="preserve"> районного Совета депутатов от 17.05.2024 № 40-285р «О выдвижении инициативы объединения всех поселений, входящих в состав </w:t>
      </w:r>
      <w:proofErr w:type="spellStart"/>
      <w:r w:rsidRPr="0035181B">
        <w:rPr>
          <w:rStyle w:val="FontStyle52"/>
          <w:sz w:val="20"/>
          <w:szCs w:val="20"/>
        </w:rPr>
        <w:t>Козульского</w:t>
      </w:r>
      <w:proofErr w:type="spellEnd"/>
      <w:r w:rsidRPr="0035181B">
        <w:rPr>
          <w:rStyle w:val="FontStyle52"/>
          <w:sz w:val="20"/>
          <w:szCs w:val="20"/>
        </w:rPr>
        <w:t xml:space="preserve"> района Красноярского края», рассмотрев результаты публичных слушаний по вопросу «Согласны ли вы на объединение всех поселений, входящих в состав </w:t>
      </w:r>
      <w:proofErr w:type="spellStart"/>
      <w:r w:rsidRPr="0035181B">
        <w:rPr>
          <w:rStyle w:val="FontStyle52"/>
          <w:sz w:val="20"/>
          <w:szCs w:val="20"/>
        </w:rPr>
        <w:t>Козульского</w:t>
      </w:r>
      <w:proofErr w:type="spellEnd"/>
      <w:r w:rsidRPr="0035181B">
        <w:rPr>
          <w:rStyle w:val="FontStyle52"/>
          <w:sz w:val="20"/>
          <w:szCs w:val="20"/>
        </w:rPr>
        <w:t xml:space="preserve"> района Красноярского края</w:t>
      </w:r>
      <w:proofErr w:type="gramEnd"/>
      <w:r w:rsidRPr="0035181B">
        <w:rPr>
          <w:rStyle w:val="FontStyle52"/>
          <w:sz w:val="20"/>
          <w:szCs w:val="20"/>
        </w:rPr>
        <w:t xml:space="preserve">, в одно муниципальное образование, имеющее статус муниципального округа – </w:t>
      </w:r>
      <w:proofErr w:type="spellStart"/>
      <w:r w:rsidRPr="0035181B">
        <w:rPr>
          <w:rStyle w:val="FontStyle52"/>
          <w:sz w:val="20"/>
          <w:szCs w:val="20"/>
        </w:rPr>
        <w:t>Козульский</w:t>
      </w:r>
      <w:proofErr w:type="spellEnd"/>
      <w:r w:rsidRPr="0035181B">
        <w:rPr>
          <w:rStyle w:val="FontStyle52"/>
          <w:sz w:val="20"/>
          <w:szCs w:val="20"/>
        </w:rPr>
        <w:t xml:space="preserve"> муниципальный округ Красноярского края, с административным центром – поселок городского типа </w:t>
      </w:r>
      <w:proofErr w:type="spellStart"/>
      <w:r w:rsidRPr="0035181B">
        <w:rPr>
          <w:rStyle w:val="FontStyle52"/>
          <w:sz w:val="20"/>
          <w:szCs w:val="20"/>
        </w:rPr>
        <w:t>Козулька</w:t>
      </w:r>
      <w:proofErr w:type="spellEnd"/>
      <w:r w:rsidRPr="0035181B">
        <w:rPr>
          <w:rStyle w:val="FontStyle52"/>
          <w:sz w:val="20"/>
          <w:szCs w:val="20"/>
        </w:rPr>
        <w:t xml:space="preserve">», руководствуясь статьями 26, 31 Устава </w:t>
      </w:r>
      <w:proofErr w:type="spellStart"/>
      <w:r w:rsidRPr="0035181B">
        <w:rPr>
          <w:rStyle w:val="FontStyle52"/>
          <w:sz w:val="20"/>
          <w:szCs w:val="20"/>
        </w:rPr>
        <w:t>Козульского</w:t>
      </w:r>
      <w:proofErr w:type="spellEnd"/>
      <w:r w:rsidRPr="0035181B">
        <w:rPr>
          <w:rStyle w:val="FontStyle52"/>
          <w:sz w:val="20"/>
          <w:szCs w:val="20"/>
        </w:rPr>
        <w:t xml:space="preserve"> района Красноярского края, </w:t>
      </w:r>
      <w:proofErr w:type="spellStart"/>
      <w:r w:rsidRPr="0035181B">
        <w:rPr>
          <w:rStyle w:val="FontStyle52"/>
          <w:sz w:val="20"/>
          <w:szCs w:val="20"/>
        </w:rPr>
        <w:t>Козульский</w:t>
      </w:r>
      <w:proofErr w:type="spellEnd"/>
      <w:r w:rsidRPr="0035181B">
        <w:rPr>
          <w:rStyle w:val="FontStyle52"/>
          <w:sz w:val="20"/>
          <w:szCs w:val="20"/>
        </w:rPr>
        <w:t xml:space="preserve"> районный Совет депутатов</w:t>
      </w:r>
      <w:r w:rsidRPr="0035181B">
        <w:rPr>
          <w:rFonts w:ascii="Times New Roman" w:hAnsi="Times New Roman" w:cs="Times New Roman"/>
          <w:sz w:val="20"/>
          <w:szCs w:val="20"/>
        </w:rPr>
        <w:t xml:space="preserve"> </w:t>
      </w:r>
      <w:r w:rsidRPr="0035181B">
        <w:rPr>
          <w:rStyle w:val="FontStyle51"/>
          <w:b w:val="0"/>
          <w:sz w:val="20"/>
          <w:szCs w:val="20"/>
        </w:rPr>
        <w:t>РЕШИЛ:</w:t>
      </w:r>
    </w:p>
    <w:p w:rsidR="0035181B" w:rsidRPr="0035181B" w:rsidRDefault="0035181B" w:rsidP="0035181B">
      <w:pPr>
        <w:pStyle w:val="Style25"/>
        <w:widowControl/>
        <w:tabs>
          <w:tab w:val="left" w:pos="0"/>
        </w:tabs>
        <w:spacing w:before="240" w:line="240" w:lineRule="auto"/>
        <w:ind w:firstLine="709"/>
        <w:rPr>
          <w:rStyle w:val="FontStyle52"/>
          <w:sz w:val="20"/>
          <w:szCs w:val="20"/>
        </w:rPr>
      </w:pPr>
      <w:r w:rsidRPr="0035181B">
        <w:rPr>
          <w:rStyle w:val="FontStyle52"/>
          <w:sz w:val="20"/>
          <w:szCs w:val="20"/>
        </w:rPr>
        <w:t xml:space="preserve">1. </w:t>
      </w:r>
      <w:r w:rsidRPr="0035181B">
        <w:rPr>
          <w:sz w:val="20"/>
          <w:szCs w:val="20"/>
        </w:rPr>
        <w:t xml:space="preserve">Выразить согласие на объединение всех поселений, входящих в состав </w:t>
      </w:r>
      <w:proofErr w:type="spellStart"/>
      <w:r w:rsidRPr="0035181B">
        <w:rPr>
          <w:sz w:val="20"/>
          <w:szCs w:val="20"/>
        </w:rPr>
        <w:t>Козульского</w:t>
      </w:r>
      <w:proofErr w:type="spellEnd"/>
      <w:r w:rsidRPr="0035181B">
        <w:rPr>
          <w:sz w:val="20"/>
          <w:szCs w:val="20"/>
        </w:rPr>
        <w:t xml:space="preserve"> района Красноярского</w:t>
      </w:r>
      <w:r w:rsidRPr="0035181B">
        <w:rPr>
          <w:rStyle w:val="FontStyle52"/>
          <w:sz w:val="20"/>
          <w:szCs w:val="20"/>
        </w:rPr>
        <w:t xml:space="preserve"> </w:t>
      </w:r>
      <w:r w:rsidRPr="0035181B">
        <w:rPr>
          <w:sz w:val="20"/>
          <w:szCs w:val="20"/>
        </w:rPr>
        <w:t xml:space="preserve">края, в одно муниципальное образование, имеющее статус муниципального округа – </w:t>
      </w:r>
      <w:proofErr w:type="spellStart"/>
      <w:r w:rsidRPr="0035181B">
        <w:rPr>
          <w:rStyle w:val="FontStyle52"/>
          <w:sz w:val="20"/>
          <w:szCs w:val="20"/>
        </w:rPr>
        <w:t>Козульский</w:t>
      </w:r>
      <w:proofErr w:type="spellEnd"/>
      <w:r w:rsidRPr="0035181B">
        <w:rPr>
          <w:rStyle w:val="FontStyle52"/>
          <w:sz w:val="20"/>
          <w:szCs w:val="20"/>
        </w:rPr>
        <w:t xml:space="preserve"> муниципальный округ Красноярского края, с административным центром – поселок городского типа </w:t>
      </w:r>
      <w:proofErr w:type="spellStart"/>
      <w:r w:rsidRPr="0035181B">
        <w:rPr>
          <w:rStyle w:val="FontStyle52"/>
          <w:sz w:val="20"/>
          <w:szCs w:val="20"/>
        </w:rPr>
        <w:t>Козулька</w:t>
      </w:r>
      <w:proofErr w:type="spellEnd"/>
      <w:r w:rsidRPr="0035181B">
        <w:rPr>
          <w:sz w:val="20"/>
          <w:szCs w:val="20"/>
        </w:rPr>
        <w:t>.</w:t>
      </w:r>
    </w:p>
    <w:p w:rsidR="0035181B" w:rsidRPr="0035181B" w:rsidRDefault="0035181B" w:rsidP="0035181B">
      <w:pPr>
        <w:pStyle w:val="affff"/>
        <w:spacing w:before="240" w:beforeAutospacing="0" w:after="0" w:afterAutospacing="0" w:line="288" w:lineRule="atLeast"/>
        <w:ind w:firstLine="709"/>
        <w:jc w:val="both"/>
        <w:rPr>
          <w:rStyle w:val="FontStyle52"/>
          <w:sz w:val="20"/>
          <w:szCs w:val="20"/>
        </w:rPr>
      </w:pPr>
      <w:r w:rsidRPr="0035181B">
        <w:rPr>
          <w:rStyle w:val="FontStyle52"/>
          <w:sz w:val="20"/>
          <w:szCs w:val="20"/>
        </w:rPr>
        <w:t xml:space="preserve">2. </w:t>
      </w:r>
      <w:r w:rsidRPr="0035181B">
        <w:rPr>
          <w:sz w:val="20"/>
          <w:szCs w:val="20"/>
        </w:rPr>
        <w:t xml:space="preserve">Внести в порядке законодательной инициативы в Законодательное Собрание Красноярского края проект закона Красноярского края «Об объединении всех поселений, входящих в состав </w:t>
      </w:r>
      <w:proofErr w:type="spellStart"/>
      <w:r w:rsidRPr="0035181B">
        <w:rPr>
          <w:sz w:val="20"/>
          <w:szCs w:val="20"/>
        </w:rPr>
        <w:t>Козульского</w:t>
      </w:r>
      <w:proofErr w:type="spellEnd"/>
      <w:r w:rsidRPr="0035181B">
        <w:rPr>
          <w:sz w:val="20"/>
          <w:szCs w:val="20"/>
        </w:rPr>
        <w:t xml:space="preserve"> района Красноярского края, и наделении вновь образованного муниципального образования статусом муниципального округа» (прилагается)</w:t>
      </w:r>
      <w:r w:rsidRPr="0035181B">
        <w:rPr>
          <w:i/>
          <w:sz w:val="20"/>
          <w:szCs w:val="20"/>
        </w:rPr>
        <w:t>.</w:t>
      </w:r>
    </w:p>
    <w:p w:rsidR="0035181B" w:rsidRPr="0035181B" w:rsidRDefault="0035181B" w:rsidP="0035181B">
      <w:pPr>
        <w:pStyle w:val="affff"/>
        <w:spacing w:before="240" w:beforeAutospacing="0" w:after="0" w:afterAutospacing="0" w:line="288" w:lineRule="atLeast"/>
        <w:ind w:firstLine="709"/>
        <w:jc w:val="both"/>
        <w:rPr>
          <w:sz w:val="20"/>
          <w:szCs w:val="20"/>
        </w:rPr>
      </w:pPr>
      <w:r w:rsidRPr="0035181B">
        <w:rPr>
          <w:sz w:val="20"/>
          <w:szCs w:val="20"/>
        </w:rPr>
        <w:t xml:space="preserve">3. Предоставить Главе </w:t>
      </w:r>
      <w:proofErr w:type="spellStart"/>
      <w:r w:rsidRPr="0035181B">
        <w:rPr>
          <w:sz w:val="20"/>
          <w:szCs w:val="20"/>
        </w:rPr>
        <w:t>Козульского</w:t>
      </w:r>
      <w:proofErr w:type="spellEnd"/>
      <w:r w:rsidRPr="0035181B">
        <w:rPr>
          <w:sz w:val="20"/>
          <w:szCs w:val="20"/>
        </w:rPr>
        <w:t xml:space="preserve"> района при рассмотрении законодательной инициативы право официально представлять </w:t>
      </w:r>
      <w:proofErr w:type="spellStart"/>
      <w:r w:rsidRPr="0035181B">
        <w:rPr>
          <w:sz w:val="20"/>
          <w:szCs w:val="20"/>
        </w:rPr>
        <w:t>Козульский</w:t>
      </w:r>
      <w:proofErr w:type="spellEnd"/>
      <w:r w:rsidRPr="0035181B">
        <w:rPr>
          <w:sz w:val="20"/>
          <w:szCs w:val="20"/>
        </w:rPr>
        <w:t xml:space="preserve"> районный Совет депутатов Красноярского края в Законодательном Собрании Красноярского края. </w:t>
      </w:r>
    </w:p>
    <w:p w:rsidR="0035181B" w:rsidRPr="0035181B" w:rsidRDefault="0035181B" w:rsidP="0035181B">
      <w:pPr>
        <w:pStyle w:val="affff"/>
        <w:spacing w:before="240" w:beforeAutospacing="0" w:after="0" w:afterAutospacing="0" w:line="288" w:lineRule="atLeast"/>
        <w:ind w:firstLine="709"/>
        <w:jc w:val="both"/>
        <w:rPr>
          <w:sz w:val="20"/>
          <w:szCs w:val="20"/>
        </w:rPr>
      </w:pPr>
      <w:r w:rsidRPr="0035181B">
        <w:rPr>
          <w:sz w:val="20"/>
          <w:szCs w:val="20"/>
        </w:rPr>
        <w:t xml:space="preserve">4. Решение вступает в силу с момента принятия и подлежит официальному опубликованию в периодическом печатном издании «Вести </w:t>
      </w:r>
      <w:proofErr w:type="spellStart"/>
      <w:r w:rsidRPr="0035181B">
        <w:rPr>
          <w:sz w:val="20"/>
          <w:szCs w:val="20"/>
        </w:rPr>
        <w:t>Козульского</w:t>
      </w:r>
      <w:proofErr w:type="spellEnd"/>
      <w:r w:rsidRPr="0035181B">
        <w:rPr>
          <w:sz w:val="20"/>
          <w:szCs w:val="20"/>
        </w:rPr>
        <w:t xml:space="preserve"> района», а также размещению на официальном сайте органов местного самоуправления </w:t>
      </w:r>
      <w:proofErr w:type="spellStart"/>
      <w:r w:rsidRPr="0035181B">
        <w:rPr>
          <w:sz w:val="20"/>
          <w:szCs w:val="20"/>
        </w:rPr>
        <w:t>Козульского</w:t>
      </w:r>
      <w:proofErr w:type="spellEnd"/>
      <w:r w:rsidRPr="0035181B">
        <w:rPr>
          <w:sz w:val="20"/>
          <w:szCs w:val="20"/>
        </w:rPr>
        <w:t xml:space="preserve"> района в информационно-телекоммуникационной сети Интернет.</w:t>
      </w:r>
    </w:p>
    <w:p w:rsidR="008B4641" w:rsidRDefault="008B4641" w:rsidP="0035181B">
      <w:pPr>
        <w:pStyle w:val="afffffffb"/>
        <w:ind w:firstLine="0"/>
      </w:pPr>
    </w:p>
    <w:p w:rsidR="0035181B" w:rsidRDefault="0035181B" w:rsidP="00497E95">
      <w:pPr>
        <w:pStyle w:val="afffffffb"/>
      </w:pPr>
    </w:p>
    <w:p w:rsidR="0035181B" w:rsidRDefault="0035181B" w:rsidP="00497E95">
      <w:pPr>
        <w:pStyle w:val="afffffffb"/>
      </w:pPr>
    </w:p>
    <w:p w:rsidR="0035181B" w:rsidRPr="008B4641" w:rsidRDefault="0035181B" w:rsidP="00497E95">
      <w:pPr>
        <w:pStyle w:val="afffffffb"/>
      </w:pPr>
    </w:p>
    <w:p w:rsidR="00497E95" w:rsidRPr="008B4641" w:rsidRDefault="00497E95" w:rsidP="00497E95">
      <w:pPr>
        <w:pStyle w:val="afffffffb"/>
      </w:pPr>
    </w:p>
    <w:tbl>
      <w:tblPr>
        <w:tblStyle w:val="aff4"/>
        <w:tblW w:w="9356"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53"/>
      </w:tblGrid>
      <w:tr w:rsidR="00AE5135" w:rsidRPr="00FD0D30" w:rsidTr="004255EF">
        <w:tc>
          <w:tcPr>
            <w:tcW w:w="5103" w:type="dxa"/>
          </w:tcPr>
          <w:p w:rsidR="00AE5135" w:rsidRPr="00FD0D30" w:rsidRDefault="00AE5135" w:rsidP="004255EF">
            <w:pPr>
              <w:pStyle w:val="afffffffb"/>
              <w:ind w:firstLine="0"/>
              <w:rPr>
                <w:rFonts w:eastAsiaTheme="minorEastAsia"/>
              </w:rPr>
            </w:pPr>
            <w:r w:rsidRPr="00FD0D30">
              <w:rPr>
                <w:rFonts w:eastAsiaTheme="minorEastAsia"/>
              </w:rPr>
              <w:t xml:space="preserve">Председатель  </w:t>
            </w:r>
            <w:proofErr w:type="gramStart"/>
            <w:r w:rsidRPr="00FD0D30">
              <w:rPr>
                <w:rFonts w:eastAsiaTheme="minorEastAsia"/>
              </w:rPr>
              <w:t>районного</w:t>
            </w:r>
            <w:proofErr w:type="gramEnd"/>
            <w:r w:rsidRPr="00FD0D30">
              <w:rPr>
                <w:rFonts w:eastAsiaTheme="minorEastAsia"/>
              </w:rPr>
              <w:t xml:space="preserve"> </w:t>
            </w:r>
          </w:p>
          <w:p w:rsidR="00AE5135" w:rsidRPr="00FD0D30" w:rsidRDefault="00AE5135" w:rsidP="004255EF">
            <w:pPr>
              <w:pStyle w:val="afffffffb"/>
              <w:ind w:firstLine="0"/>
              <w:rPr>
                <w:rFonts w:eastAsiaTheme="minorEastAsia"/>
              </w:rPr>
            </w:pPr>
            <w:r w:rsidRPr="00FD0D30">
              <w:rPr>
                <w:rFonts w:eastAsiaTheme="minorEastAsia"/>
              </w:rPr>
              <w:t xml:space="preserve">Совета депутатов   </w:t>
            </w:r>
          </w:p>
          <w:p w:rsidR="00AE5135" w:rsidRPr="00FD0D30" w:rsidRDefault="00AE5135" w:rsidP="004255EF">
            <w:pPr>
              <w:pStyle w:val="afffffffb"/>
              <w:ind w:firstLine="0"/>
              <w:rPr>
                <w:rFonts w:eastAsiaTheme="minorEastAsia"/>
              </w:rPr>
            </w:pPr>
            <w:r w:rsidRPr="00FD0D30">
              <w:rPr>
                <w:rFonts w:eastAsiaTheme="minorEastAsia"/>
              </w:rPr>
              <w:t>___________И.Н. Алексеев</w:t>
            </w:r>
          </w:p>
        </w:tc>
        <w:tc>
          <w:tcPr>
            <w:tcW w:w="4253" w:type="dxa"/>
          </w:tcPr>
          <w:p w:rsidR="00AE5135" w:rsidRPr="00FD0D30" w:rsidRDefault="00AE5135" w:rsidP="004255EF">
            <w:pPr>
              <w:pStyle w:val="afffffffb"/>
              <w:ind w:firstLine="0"/>
              <w:rPr>
                <w:rFonts w:eastAsiaTheme="minorEastAsia"/>
              </w:rPr>
            </w:pPr>
          </w:p>
        </w:tc>
      </w:tr>
    </w:tbl>
    <w:p w:rsidR="0035181B" w:rsidRDefault="0035181B" w:rsidP="0035181B">
      <w:pPr>
        <w:spacing w:after="0" w:line="240" w:lineRule="auto"/>
        <w:rPr>
          <w:rFonts w:ascii="Times New Roman" w:hAnsi="Times New Roman" w:cs="Times New Roman"/>
          <w:sz w:val="18"/>
          <w:szCs w:val="18"/>
        </w:rPr>
      </w:pPr>
    </w:p>
    <w:p w:rsidR="0035181B" w:rsidRDefault="0035181B" w:rsidP="0035181B">
      <w:pPr>
        <w:spacing w:after="0" w:line="240" w:lineRule="auto"/>
        <w:rPr>
          <w:rFonts w:ascii="Times New Roman" w:hAnsi="Times New Roman" w:cs="Times New Roman"/>
          <w:sz w:val="18"/>
          <w:szCs w:val="18"/>
        </w:rPr>
      </w:pPr>
    </w:p>
    <w:p w:rsidR="0035181B" w:rsidRDefault="0035181B" w:rsidP="0035181B">
      <w:pPr>
        <w:spacing w:after="0" w:line="240" w:lineRule="auto"/>
        <w:rPr>
          <w:rFonts w:ascii="Times New Roman" w:hAnsi="Times New Roman" w:cs="Times New Roman"/>
          <w:sz w:val="18"/>
          <w:szCs w:val="18"/>
        </w:rPr>
      </w:pPr>
    </w:p>
    <w:p w:rsidR="0035181B" w:rsidRPr="00D261FA" w:rsidRDefault="0035181B" w:rsidP="00D261FA">
      <w:pPr>
        <w:spacing w:after="0" w:line="240" w:lineRule="auto"/>
        <w:jc w:val="right"/>
        <w:rPr>
          <w:rFonts w:ascii="Times New Roman" w:hAnsi="Times New Roman" w:cs="Times New Roman"/>
          <w:sz w:val="20"/>
          <w:szCs w:val="20"/>
        </w:rPr>
      </w:pPr>
      <w:r w:rsidRPr="00D261FA">
        <w:rPr>
          <w:rFonts w:ascii="Times New Roman" w:hAnsi="Times New Roman" w:cs="Times New Roman"/>
          <w:sz w:val="20"/>
          <w:szCs w:val="20"/>
        </w:rPr>
        <w:t>Приложение</w:t>
      </w:r>
    </w:p>
    <w:p w:rsidR="0035181B" w:rsidRPr="00D261FA" w:rsidRDefault="0035181B" w:rsidP="00D261FA">
      <w:pPr>
        <w:spacing w:after="0" w:line="240" w:lineRule="auto"/>
        <w:jc w:val="right"/>
        <w:rPr>
          <w:rFonts w:ascii="Times New Roman" w:hAnsi="Times New Roman" w:cs="Times New Roman"/>
          <w:sz w:val="20"/>
          <w:szCs w:val="20"/>
        </w:rPr>
      </w:pPr>
      <w:r w:rsidRPr="00D261FA">
        <w:rPr>
          <w:rFonts w:ascii="Times New Roman" w:hAnsi="Times New Roman" w:cs="Times New Roman"/>
          <w:sz w:val="20"/>
          <w:szCs w:val="20"/>
        </w:rPr>
        <w:t xml:space="preserve">к решению </w:t>
      </w:r>
      <w:proofErr w:type="spellStart"/>
      <w:r w:rsidRPr="00D261FA">
        <w:rPr>
          <w:rFonts w:ascii="Times New Roman" w:hAnsi="Times New Roman" w:cs="Times New Roman"/>
          <w:sz w:val="20"/>
          <w:szCs w:val="20"/>
        </w:rPr>
        <w:t>Козульского</w:t>
      </w:r>
      <w:proofErr w:type="spellEnd"/>
    </w:p>
    <w:p w:rsidR="0035181B" w:rsidRPr="00D261FA" w:rsidRDefault="0035181B" w:rsidP="00D261FA">
      <w:pPr>
        <w:spacing w:after="0" w:line="240" w:lineRule="auto"/>
        <w:jc w:val="right"/>
        <w:rPr>
          <w:rFonts w:ascii="Times New Roman" w:hAnsi="Times New Roman" w:cs="Times New Roman"/>
          <w:sz w:val="20"/>
          <w:szCs w:val="20"/>
        </w:rPr>
      </w:pPr>
      <w:r w:rsidRPr="00D261FA">
        <w:rPr>
          <w:rFonts w:ascii="Times New Roman" w:hAnsi="Times New Roman" w:cs="Times New Roman"/>
          <w:sz w:val="20"/>
          <w:szCs w:val="20"/>
        </w:rPr>
        <w:t>районного Совета депутатов</w:t>
      </w:r>
    </w:p>
    <w:p w:rsidR="0035181B" w:rsidRPr="00D261FA" w:rsidRDefault="0035181B" w:rsidP="00D261FA">
      <w:pPr>
        <w:spacing w:after="0" w:line="240" w:lineRule="auto"/>
        <w:jc w:val="right"/>
        <w:rPr>
          <w:rFonts w:ascii="Times New Roman" w:hAnsi="Times New Roman" w:cs="Times New Roman"/>
          <w:sz w:val="20"/>
          <w:szCs w:val="20"/>
        </w:rPr>
      </w:pPr>
      <w:r w:rsidRPr="00D261FA">
        <w:rPr>
          <w:rFonts w:ascii="Times New Roman" w:hAnsi="Times New Roman" w:cs="Times New Roman"/>
          <w:sz w:val="20"/>
          <w:szCs w:val="20"/>
        </w:rPr>
        <w:t>от 19.07.2024 № 42-289Р</w:t>
      </w:r>
    </w:p>
    <w:p w:rsidR="0035181B" w:rsidRPr="00D261FA" w:rsidRDefault="0035181B" w:rsidP="00D261FA">
      <w:pPr>
        <w:pStyle w:val="affff"/>
        <w:spacing w:before="0" w:beforeAutospacing="0" w:after="0" w:afterAutospacing="0"/>
        <w:ind w:firstLine="709"/>
        <w:jc w:val="right"/>
        <w:rPr>
          <w:sz w:val="20"/>
          <w:szCs w:val="20"/>
        </w:rPr>
      </w:pPr>
      <w:r w:rsidRPr="00D261FA">
        <w:rPr>
          <w:sz w:val="20"/>
          <w:szCs w:val="20"/>
        </w:rPr>
        <w:t xml:space="preserve">Вносит </w:t>
      </w:r>
    </w:p>
    <w:p w:rsidR="0035181B" w:rsidRPr="00D261FA" w:rsidRDefault="0035181B" w:rsidP="00D261FA">
      <w:pPr>
        <w:pStyle w:val="affff"/>
        <w:spacing w:before="0" w:beforeAutospacing="0" w:after="0" w:afterAutospacing="0"/>
        <w:ind w:firstLine="709"/>
        <w:jc w:val="right"/>
        <w:rPr>
          <w:sz w:val="20"/>
          <w:szCs w:val="20"/>
        </w:rPr>
      </w:pPr>
      <w:proofErr w:type="spellStart"/>
      <w:r w:rsidRPr="00D261FA">
        <w:rPr>
          <w:sz w:val="20"/>
          <w:szCs w:val="20"/>
        </w:rPr>
        <w:t>Козульский</w:t>
      </w:r>
      <w:proofErr w:type="spellEnd"/>
      <w:r w:rsidRPr="00D261FA">
        <w:rPr>
          <w:sz w:val="20"/>
          <w:szCs w:val="20"/>
        </w:rPr>
        <w:t xml:space="preserve"> районный Совет</w:t>
      </w:r>
    </w:p>
    <w:p w:rsidR="0035181B" w:rsidRPr="00D261FA" w:rsidRDefault="0035181B" w:rsidP="00D261FA">
      <w:pPr>
        <w:pStyle w:val="affff"/>
        <w:spacing w:before="0" w:beforeAutospacing="0" w:after="0" w:afterAutospacing="0"/>
        <w:ind w:firstLine="709"/>
        <w:jc w:val="right"/>
        <w:rPr>
          <w:sz w:val="20"/>
          <w:szCs w:val="20"/>
        </w:rPr>
      </w:pPr>
      <w:r w:rsidRPr="00D261FA">
        <w:rPr>
          <w:sz w:val="20"/>
          <w:szCs w:val="20"/>
        </w:rPr>
        <w:t>депутатов Красноярского края</w:t>
      </w:r>
    </w:p>
    <w:p w:rsidR="0035181B" w:rsidRDefault="0035181B" w:rsidP="0035181B">
      <w:pPr>
        <w:rPr>
          <w:sz w:val="28"/>
          <w:szCs w:val="28"/>
        </w:rPr>
      </w:pPr>
    </w:p>
    <w:p w:rsidR="0035181B" w:rsidRPr="0035181B" w:rsidRDefault="0035181B" w:rsidP="0035181B">
      <w:pPr>
        <w:pStyle w:val="affffffff6"/>
        <w:spacing w:before="0" w:after="0" w:line="240" w:lineRule="auto"/>
        <w:ind w:firstLine="0"/>
        <w:jc w:val="center"/>
        <w:rPr>
          <w:b/>
          <w:sz w:val="20"/>
        </w:rPr>
      </w:pPr>
      <w:r w:rsidRPr="0035181B">
        <w:rPr>
          <w:b/>
          <w:sz w:val="20"/>
        </w:rPr>
        <w:t>ЗАКОН</w:t>
      </w:r>
    </w:p>
    <w:p w:rsidR="0035181B" w:rsidRPr="0035181B" w:rsidRDefault="0035181B" w:rsidP="0035181B">
      <w:pPr>
        <w:pStyle w:val="affffffff6"/>
        <w:spacing w:before="0" w:after="0" w:line="240" w:lineRule="auto"/>
        <w:ind w:firstLine="0"/>
        <w:jc w:val="center"/>
        <w:rPr>
          <w:b/>
          <w:sz w:val="20"/>
        </w:rPr>
      </w:pPr>
      <w:r w:rsidRPr="0035181B">
        <w:rPr>
          <w:b/>
          <w:sz w:val="20"/>
        </w:rPr>
        <w:t>Красноярского края</w:t>
      </w:r>
    </w:p>
    <w:p w:rsidR="0035181B" w:rsidRPr="0035181B" w:rsidRDefault="0035181B" w:rsidP="0035181B">
      <w:pPr>
        <w:pStyle w:val="affffffff6"/>
        <w:spacing w:before="0" w:after="0" w:line="240" w:lineRule="auto"/>
        <w:ind w:firstLine="0"/>
        <w:rPr>
          <w:b/>
          <w:sz w:val="20"/>
        </w:rPr>
      </w:pPr>
    </w:p>
    <w:p w:rsidR="0035181B" w:rsidRPr="0035181B" w:rsidRDefault="0035181B" w:rsidP="0035181B">
      <w:pPr>
        <w:pStyle w:val="affffffff6"/>
        <w:spacing w:before="0" w:after="0" w:line="240" w:lineRule="auto"/>
        <w:ind w:firstLine="0"/>
        <w:rPr>
          <w:b/>
          <w:sz w:val="20"/>
        </w:rPr>
      </w:pPr>
    </w:p>
    <w:p w:rsidR="0035181B" w:rsidRPr="0035181B" w:rsidRDefault="0035181B" w:rsidP="0035181B">
      <w:pPr>
        <w:pStyle w:val="ConsTitle"/>
        <w:widowControl/>
        <w:jc w:val="right"/>
        <w:rPr>
          <w:rFonts w:ascii="Times New Roman" w:hAnsi="Times New Roman"/>
          <w:b w:val="0"/>
          <w:sz w:val="20"/>
        </w:rPr>
      </w:pPr>
      <w:r w:rsidRPr="0035181B">
        <w:rPr>
          <w:rFonts w:ascii="Times New Roman" w:hAnsi="Times New Roman"/>
          <w:b w:val="0"/>
          <w:sz w:val="20"/>
        </w:rPr>
        <w:t>Проект</w:t>
      </w:r>
    </w:p>
    <w:p w:rsidR="0035181B" w:rsidRPr="0035181B" w:rsidRDefault="0035181B" w:rsidP="0035181B">
      <w:pPr>
        <w:autoSpaceDE w:val="0"/>
        <w:autoSpaceDN w:val="0"/>
        <w:adjustRightInd w:val="0"/>
        <w:spacing w:after="0" w:line="240" w:lineRule="auto"/>
        <w:jc w:val="center"/>
        <w:rPr>
          <w:rFonts w:ascii="Times New Roman" w:hAnsi="Times New Roman" w:cs="Times New Roman"/>
          <w:i/>
          <w:iCs/>
          <w:sz w:val="20"/>
          <w:szCs w:val="20"/>
        </w:rPr>
      </w:pPr>
    </w:p>
    <w:p w:rsidR="0035181B" w:rsidRPr="0035181B" w:rsidRDefault="0035181B" w:rsidP="0035181B">
      <w:pPr>
        <w:autoSpaceDE w:val="0"/>
        <w:autoSpaceDN w:val="0"/>
        <w:adjustRightInd w:val="0"/>
        <w:spacing w:after="0" w:line="240" w:lineRule="auto"/>
        <w:jc w:val="center"/>
        <w:rPr>
          <w:rFonts w:ascii="Times New Roman" w:hAnsi="Times New Roman" w:cs="Times New Roman"/>
          <w:b/>
          <w:bCs/>
          <w:sz w:val="20"/>
          <w:szCs w:val="20"/>
        </w:rPr>
      </w:pPr>
    </w:p>
    <w:p w:rsidR="0035181B" w:rsidRPr="0035181B" w:rsidRDefault="0035181B" w:rsidP="0035181B">
      <w:pPr>
        <w:autoSpaceDE w:val="0"/>
        <w:autoSpaceDN w:val="0"/>
        <w:adjustRightInd w:val="0"/>
        <w:spacing w:after="0" w:line="240" w:lineRule="auto"/>
        <w:jc w:val="center"/>
        <w:rPr>
          <w:rFonts w:ascii="Times New Roman" w:hAnsi="Times New Roman" w:cs="Times New Roman"/>
          <w:b/>
          <w:bCs/>
          <w:sz w:val="20"/>
          <w:szCs w:val="20"/>
        </w:rPr>
      </w:pPr>
      <w:r w:rsidRPr="0035181B">
        <w:rPr>
          <w:rFonts w:ascii="Times New Roman" w:hAnsi="Times New Roman" w:cs="Times New Roman"/>
          <w:b/>
          <w:bCs/>
          <w:sz w:val="20"/>
          <w:szCs w:val="20"/>
        </w:rPr>
        <w:t xml:space="preserve">ОБ ОБЪЕДИНЕНИИ ВСЕХ ПОСЕЛЕНИЙ, ВХОДЯЩИХ В СОСТАВ КОЗУЛЬСКОГО РАЙОНА КРАСНОЯРСКОГО КРАЯ, И НАДЕЛЕНИИ ВНОВЬ ОБРАЗОВАННОГО МУНИЦИПАЛЬНОГО ОБРАЗОВАНИЯ СТАТУСОМ МУНИЦИПАЛЬНОГО ОКРУГА </w:t>
      </w:r>
    </w:p>
    <w:p w:rsidR="0035181B" w:rsidRPr="0035181B" w:rsidRDefault="0035181B" w:rsidP="0035181B">
      <w:pPr>
        <w:autoSpaceDE w:val="0"/>
        <w:autoSpaceDN w:val="0"/>
        <w:adjustRightInd w:val="0"/>
        <w:spacing w:after="0" w:line="240" w:lineRule="auto"/>
        <w:ind w:firstLine="540"/>
        <w:rPr>
          <w:rFonts w:ascii="Times New Roman" w:hAnsi="Times New Roman" w:cs="Times New Roman"/>
          <w:sz w:val="20"/>
          <w:szCs w:val="20"/>
        </w:rPr>
      </w:pPr>
    </w:p>
    <w:p w:rsidR="0035181B" w:rsidRPr="0035181B" w:rsidRDefault="0035181B" w:rsidP="0035181B">
      <w:pPr>
        <w:autoSpaceDE w:val="0"/>
        <w:autoSpaceDN w:val="0"/>
        <w:adjustRightInd w:val="0"/>
        <w:spacing w:after="0" w:line="240" w:lineRule="auto"/>
        <w:ind w:firstLine="540"/>
        <w:rPr>
          <w:rFonts w:ascii="Times New Roman" w:hAnsi="Times New Roman" w:cs="Times New Roman"/>
          <w:sz w:val="20"/>
          <w:szCs w:val="20"/>
        </w:rPr>
      </w:pPr>
    </w:p>
    <w:p w:rsidR="0035181B" w:rsidRPr="0035181B" w:rsidRDefault="0035181B" w:rsidP="0035181B">
      <w:pPr>
        <w:autoSpaceDE w:val="0"/>
        <w:autoSpaceDN w:val="0"/>
        <w:adjustRightInd w:val="0"/>
        <w:spacing w:after="0" w:line="240" w:lineRule="auto"/>
        <w:ind w:firstLine="709"/>
        <w:outlineLvl w:val="0"/>
        <w:rPr>
          <w:rFonts w:ascii="Times New Roman" w:hAnsi="Times New Roman" w:cs="Times New Roman"/>
          <w:sz w:val="20"/>
          <w:szCs w:val="20"/>
        </w:rPr>
      </w:pPr>
      <w:bookmarkStart w:id="0" w:name="Par12"/>
      <w:bookmarkEnd w:id="0"/>
      <w:r w:rsidRPr="0035181B">
        <w:rPr>
          <w:rFonts w:ascii="Times New Roman" w:hAnsi="Times New Roman" w:cs="Times New Roman"/>
          <w:sz w:val="20"/>
          <w:szCs w:val="20"/>
        </w:rPr>
        <w:t>Статья 1</w:t>
      </w:r>
    </w:p>
    <w:p w:rsidR="0035181B" w:rsidRPr="0035181B" w:rsidRDefault="0035181B" w:rsidP="0035181B">
      <w:pPr>
        <w:autoSpaceDE w:val="0"/>
        <w:autoSpaceDN w:val="0"/>
        <w:adjustRightInd w:val="0"/>
        <w:spacing w:after="0" w:line="240" w:lineRule="auto"/>
        <w:ind w:firstLine="709"/>
        <w:rPr>
          <w:rFonts w:ascii="Times New Roman" w:hAnsi="Times New Roman" w:cs="Times New Roman"/>
          <w:sz w:val="20"/>
          <w:szCs w:val="20"/>
        </w:rPr>
      </w:pP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1. Преобразовать путем объединения муниципальные образования поселок </w:t>
      </w:r>
      <w:proofErr w:type="spellStart"/>
      <w:r w:rsidRPr="0035181B">
        <w:rPr>
          <w:rFonts w:ascii="Times New Roman" w:hAnsi="Times New Roman" w:cs="Times New Roman"/>
          <w:sz w:val="20"/>
          <w:szCs w:val="20"/>
        </w:rPr>
        <w:t>Козулька</w:t>
      </w:r>
      <w:proofErr w:type="spellEnd"/>
      <w:r w:rsidRPr="0035181B">
        <w:rPr>
          <w:rFonts w:ascii="Times New Roman" w:hAnsi="Times New Roman" w:cs="Times New Roman"/>
          <w:sz w:val="20"/>
          <w:szCs w:val="20"/>
        </w:rPr>
        <w:t xml:space="preserve">, </w:t>
      </w:r>
      <w:proofErr w:type="spellStart"/>
      <w:r w:rsidRPr="0035181B">
        <w:rPr>
          <w:rFonts w:ascii="Times New Roman" w:hAnsi="Times New Roman" w:cs="Times New Roman"/>
          <w:sz w:val="20"/>
          <w:szCs w:val="20"/>
        </w:rPr>
        <w:t>Балахтонский</w:t>
      </w:r>
      <w:proofErr w:type="spellEnd"/>
      <w:r w:rsidRPr="0035181B">
        <w:rPr>
          <w:rFonts w:ascii="Times New Roman" w:hAnsi="Times New Roman" w:cs="Times New Roman"/>
          <w:sz w:val="20"/>
          <w:szCs w:val="20"/>
        </w:rPr>
        <w:t xml:space="preserve"> сельсовет, Жуковский сельсовет, </w:t>
      </w:r>
      <w:proofErr w:type="spellStart"/>
      <w:r w:rsidRPr="0035181B">
        <w:rPr>
          <w:rFonts w:ascii="Times New Roman" w:hAnsi="Times New Roman" w:cs="Times New Roman"/>
          <w:sz w:val="20"/>
          <w:szCs w:val="20"/>
        </w:rPr>
        <w:t>Лазурненский</w:t>
      </w:r>
      <w:proofErr w:type="spellEnd"/>
      <w:r w:rsidRPr="0035181B">
        <w:rPr>
          <w:rFonts w:ascii="Times New Roman" w:hAnsi="Times New Roman" w:cs="Times New Roman"/>
          <w:sz w:val="20"/>
          <w:szCs w:val="20"/>
        </w:rPr>
        <w:t xml:space="preserve"> сельсовет, Новочернореченский сельсовет, </w:t>
      </w:r>
      <w:proofErr w:type="spellStart"/>
      <w:r w:rsidRPr="0035181B">
        <w:rPr>
          <w:rFonts w:ascii="Times New Roman" w:hAnsi="Times New Roman" w:cs="Times New Roman"/>
          <w:sz w:val="20"/>
          <w:szCs w:val="20"/>
        </w:rPr>
        <w:t>Шадринский</w:t>
      </w:r>
      <w:proofErr w:type="spellEnd"/>
      <w:r w:rsidRPr="0035181B">
        <w:rPr>
          <w:rFonts w:ascii="Times New Roman" w:hAnsi="Times New Roman" w:cs="Times New Roman"/>
          <w:sz w:val="20"/>
          <w:szCs w:val="20"/>
        </w:rPr>
        <w:t xml:space="preserve"> сельсовет, расположенные в границах </w:t>
      </w:r>
      <w:proofErr w:type="spellStart"/>
      <w:r w:rsidRPr="0035181B">
        <w:rPr>
          <w:rFonts w:ascii="Times New Roman" w:hAnsi="Times New Roman" w:cs="Times New Roman"/>
          <w:sz w:val="20"/>
          <w:szCs w:val="20"/>
        </w:rPr>
        <w:t>Козульского</w:t>
      </w:r>
      <w:proofErr w:type="spellEnd"/>
      <w:r w:rsidRPr="0035181B">
        <w:rPr>
          <w:rFonts w:ascii="Times New Roman" w:hAnsi="Times New Roman" w:cs="Times New Roman"/>
          <w:sz w:val="20"/>
          <w:szCs w:val="20"/>
        </w:rPr>
        <w:t xml:space="preserve"> района, и образовать муниципальное образование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муниципальный округ Красноярского края.</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Преобразование поселений, входящих в состав </w:t>
      </w:r>
      <w:proofErr w:type="spellStart"/>
      <w:r w:rsidRPr="0035181B">
        <w:rPr>
          <w:rFonts w:ascii="Times New Roman" w:hAnsi="Times New Roman" w:cs="Times New Roman"/>
          <w:sz w:val="20"/>
          <w:szCs w:val="20"/>
        </w:rPr>
        <w:t>Козульского</w:t>
      </w:r>
      <w:proofErr w:type="spellEnd"/>
      <w:r w:rsidRPr="0035181B">
        <w:rPr>
          <w:rFonts w:ascii="Times New Roman" w:hAnsi="Times New Roman" w:cs="Times New Roman"/>
          <w:sz w:val="20"/>
          <w:szCs w:val="20"/>
        </w:rPr>
        <w:t xml:space="preserve"> района, не влечет за собой изменения статуса населенных пунктов, входящих в состав территорий поселений </w:t>
      </w:r>
      <w:proofErr w:type="spellStart"/>
      <w:r w:rsidRPr="0035181B">
        <w:rPr>
          <w:rFonts w:ascii="Times New Roman" w:hAnsi="Times New Roman" w:cs="Times New Roman"/>
          <w:sz w:val="20"/>
          <w:szCs w:val="20"/>
        </w:rPr>
        <w:t>Козульского</w:t>
      </w:r>
      <w:proofErr w:type="spellEnd"/>
      <w:r w:rsidRPr="0035181B">
        <w:rPr>
          <w:rFonts w:ascii="Times New Roman" w:hAnsi="Times New Roman" w:cs="Times New Roman"/>
          <w:sz w:val="20"/>
          <w:szCs w:val="20"/>
        </w:rPr>
        <w:t xml:space="preserve"> района, а также изменения или прекращения предоставления мер социальной поддержки, установленных действующим законодательством для отдельных категорий граждан, проживающих и работающих в сельских населенных пунктах.</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2. Вновь образованное муниципальное образование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муниципальный округ Красноярского края наделить статусом муниципального округа.</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3. Определить административным центром муниципального образования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муниципальный округ Красноярского края поселок городского типа </w:t>
      </w:r>
      <w:proofErr w:type="spellStart"/>
      <w:r w:rsidRPr="0035181B">
        <w:rPr>
          <w:rFonts w:ascii="Times New Roman" w:hAnsi="Times New Roman" w:cs="Times New Roman"/>
          <w:sz w:val="20"/>
          <w:szCs w:val="20"/>
        </w:rPr>
        <w:t>Козулька</w:t>
      </w:r>
      <w:proofErr w:type="spellEnd"/>
      <w:r w:rsidRPr="0035181B">
        <w:rPr>
          <w:rFonts w:ascii="Times New Roman" w:hAnsi="Times New Roman" w:cs="Times New Roman"/>
          <w:sz w:val="20"/>
          <w:szCs w:val="20"/>
        </w:rPr>
        <w:t>.</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4. Муниципальное образование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муниципальный округ Красноярского края считается образованным со дня вступления в силу настоящего Закона.</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Муниципальные образования поселок </w:t>
      </w:r>
      <w:proofErr w:type="spellStart"/>
      <w:r w:rsidRPr="0035181B">
        <w:rPr>
          <w:rFonts w:ascii="Times New Roman" w:hAnsi="Times New Roman" w:cs="Times New Roman"/>
          <w:sz w:val="20"/>
          <w:szCs w:val="20"/>
        </w:rPr>
        <w:t>Козулька</w:t>
      </w:r>
      <w:proofErr w:type="spellEnd"/>
      <w:r w:rsidRPr="0035181B">
        <w:rPr>
          <w:rFonts w:ascii="Times New Roman" w:hAnsi="Times New Roman" w:cs="Times New Roman"/>
          <w:sz w:val="20"/>
          <w:szCs w:val="20"/>
        </w:rPr>
        <w:t xml:space="preserve">, </w:t>
      </w:r>
      <w:proofErr w:type="spellStart"/>
      <w:r w:rsidRPr="0035181B">
        <w:rPr>
          <w:rFonts w:ascii="Times New Roman" w:hAnsi="Times New Roman" w:cs="Times New Roman"/>
          <w:sz w:val="20"/>
          <w:szCs w:val="20"/>
        </w:rPr>
        <w:t>Балахтонский</w:t>
      </w:r>
      <w:proofErr w:type="spellEnd"/>
      <w:r w:rsidRPr="0035181B">
        <w:rPr>
          <w:rFonts w:ascii="Times New Roman" w:hAnsi="Times New Roman" w:cs="Times New Roman"/>
          <w:sz w:val="20"/>
          <w:szCs w:val="20"/>
        </w:rPr>
        <w:t xml:space="preserve"> сельсовет, Жуковский сельсовет, </w:t>
      </w:r>
      <w:proofErr w:type="spellStart"/>
      <w:r w:rsidRPr="0035181B">
        <w:rPr>
          <w:rFonts w:ascii="Times New Roman" w:hAnsi="Times New Roman" w:cs="Times New Roman"/>
          <w:sz w:val="20"/>
          <w:szCs w:val="20"/>
        </w:rPr>
        <w:t>Лазурненский</w:t>
      </w:r>
      <w:proofErr w:type="spellEnd"/>
      <w:r w:rsidRPr="0035181B">
        <w:rPr>
          <w:rFonts w:ascii="Times New Roman" w:hAnsi="Times New Roman" w:cs="Times New Roman"/>
          <w:sz w:val="20"/>
          <w:szCs w:val="20"/>
        </w:rPr>
        <w:t xml:space="preserve"> сельсовет, Новочернореченский сельсовет, </w:t>
      </w:r>
      <w:proofErr w:type="spellStart"/>
      <w:r w:rsidRPr="0035181B">
        <w:rPr>
          <w:rFonts w:ascii="Times New Roman" w:hAnsi="Times New Roman" w:cs="Times New Roman"/>
          <w:sz w:val="20"/>
          <w:szCs w:val="20"/>
        </w:rPr>
        <w:t>Шадринский</w:t>
      </w:r>
      <w:proofErr w:type="spellEnd"/>
      <w:r w:rsidRPr="0035181B">
        <w:rPr>
          <w:rFonts w:ascii="Times New Roman" w:hAnsi="Times New Roman" w:cs="Times New Roman"/>
          <w:sz w:val="20"/>
          <w:szCs w:val="20"/>
        </w:rPr>
        <w:t xml:space="preserve"> сельсовет, расположенные в границах </w:t>
      </w:r>
      <w:proofErr w:type="spellStart"/>
      <w:r w:rsidRPr="0035181B">
        <w:rPr>
          <w:rFonts w:ascii="Times New Roman" w:hAnsi="Times New Roman" w:cs="Times New Roman"/>
          <w:sz w:val="20"/>
          <w:szCs w:val="20"/>
        </w:rPr>
        <w:t>Козульского</w:t>
      </w:r>
      <w:proofErr w:type="spellEnd"/>
      <w:r w:rsidRPr="0035181B">
        <w:rPr>
          <w:rFonts w:ascii="Times New Roman" w:hAnsi="Times New Roman" w:cs="Times New Roman"/>
          <w:sz w:val="20"/>
          <w:szCs w:val="20"/>
        </w:rPr>
        <w:t xml:space="preserve"> района, и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район утрачивают статус муниципальных образований со дня вступления в силу настоящего Закона.</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5. Органы местного самоуправления муниципального образования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муниципальный округ Красноярского края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территории </w:t>
      </w:r>
      <w:proofErr w:type="spellStart"/>
      <w:r w:rsidRPr="0035181B">
        <w:rPr>
          <w:rFonts w:ascii="Times New Roman" w:hAnsi="Times New Roman" w:cs="Times New Roman"/>
          <w:sz w:val="20"/>
          <w:szCs w:val="20"/>
        </w:rPr>
        <w:t>Козульского</w:t>
      </w:r>
      <w:proofErr w:type="spellEnd"/>
      <w:r w:rsidRPr="0035181B">
        <w:rPr>
          <w:rFonts w:ascii="Times New Roman" w:hAnsi="Times New Roman" w:cs="Times New Roman"/>
          <w:sz w:val="20"/>
          <w:szCs w:val="20"/>
        </w:rPr>
        <w:t xml:space="preserve"> района и всех поселений, входящих в его состав.</w:t>
      </w:r>
    </w:p>
    <w:p w:rsidR="0035181B" w:rsidRPr="0035181B" w:rsidRDefault="0035181B" w:rsidP="0035181B">
      <w:pPr>
        <w:autoSpaceDE w:val="0"/>
        <w:autoSpaceDN w:val="0"/>
        <w:adjustRightInd w:val="0"/>
        <w:spacing w:after="0" w:line="240" w:lineRule="auto"/>
        <w:ind w:firstLine="709"/>
        <w:jc w:val="both"/>
        <w:outlineLvl w:val="0"/>
        <w:rPr>
          <w:rFonts w:ascii="Times New Roman" w:hAnsi="Times New Roman" w:cs="Times New Roman"/>
          <w:sz w:val="20"/>
          <w:szCs w:val="20"/>
        </w:rPr>
      </w:pPr>
    </w:p>
    <w:p w:rsidR="0035181B" w:rsidRPr="0035181B" w:rsidRDefault="0035181B" w:rsidP="0035181B">
      <w:pPr>
        <w:autoSpaceDE w:val="0"/>
        <w:autoSpaceDN w:val="0"/>
        <w:adjustRightInd w:val="0"/>
        <w:spacing w:after="0" w:line="240" w:lineRule="auto"/>
        <w:ind w:firstLine="709"/>
        <w:jc w:val="both"/>
        <w:outlineLvl w:val="0"/>
        <w:rPr>
          <w:rFonts w:ascii="Times New Roman" w:hAnsi="Times New Roman" w:cs="Times New Roman"/>
          <w:sz w:val="20"/>
          <w:szCs w:val="20"/>
        </w:rPr>
      </w:pPr>
      <w:r w:rsidRPr="0035181B">
        <w:rPr>
          <w:rFonts w:ascii="Times New Roman" w:hAnsi="Times New Roman" w:cs="Times New Roman"/>
          <w:sz w:val="20"/>
          <w:szCs w:val="20"/>
        </w:rPr>
        <w:t>Статья 2</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1. Со дня вступления в силу настоящего закона до 1 января 2026 года действует переходный период преобразования указанных в статье 1 настоящего Закона муниципальных образований (далее - переходный период).</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2. В течение переходного периода в соответствии с федеральным законодательством осуществляется формирование органов местного самоуправления вновь образованного муниципального образования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муниципальный округ Красноярского края, а также проводится урегулирование иных вопросов, связанных с преобразованием.</w:t>
      </w:r>
    </w:p>
    <w:p w:rsidR="0035181B" w:rsidRPr="0035181B" w:rsidRDefault="0035181B" w:rsidP="0035181B">
      <w:pPr>
        <w:autoSpaceDE w:val="0"/>
        <w:autoSpaceDN w:val="0"/>
        <w:adjustRightInd w:val="0"/>
        <w:spacing w:after="0" w:line="240" w:lineRule="auto"/>
        <w:ind w:firstLine="709"/>
        <w:jc w:val="both"/>
        <w:outlineLvl w:val="0"/>
        <w:rPr>
          <w:rFonts w:ascii="Times New Roman" w:hAnsi="Times New Roman" w:cs="Times New Roman"/>
          <w:sz w:val="20"/>
          <w:szCs w:val="20"/>
        </w:rPr>
      </w:pPr>
      <w:bookmarkStart w:id="1" w:name="Par25"/>
      <w:bookmarkEnd w:id="1"/>
      <w:r w:rsidRPr="0035181B">
        <w:rPr>
          <w:rFonts w:ascii="Times New Roman" w:hAnsi="Times New Roman" w:cs="Times New Roman"/>
          <w:sz w:val="20"/>
          <w:szCs w:val="20"/>
        </w:rPr>
        <w:t>Статья 3</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1. Представительным органом первого созыва муниципального образования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муниципальный округ Красноярского края является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окружной Совет депутатов.</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2. </w:t>
      </w:r>
      <w:proofErr w:type="spellStart"/>
      <w:proofErr w:type="gram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окружной Совет депутатов первого созыва состоит из 20</w:t>
      </w:r>
      <w:r w:rsidRPr="0035181B">
        <w:rPr>
          <w:rFonts w:ascii="Times New Roman" w:hAnsi="Times New Roman" w:cs="Times New Roman"/>
          <w:b/>
          <w:sz w:val="20"/>
          <w:szCs w:val="20"/>
        </w:rPr>
        <w:t xml:space="preserve"> </w:t>
      </w:r>
      <w:r w:rsidRPr="0035181B">
        <w:rPr>
          <w:rFonts w:ascii="Times New Roman" w:hAnsi="Times New Roman" w:cs="Times New Roman"/>
          <w:sz w:val="20"/>
          <w:szCs w:val="20"/>
        </w:rPr>
        <w:t xml:space="preserve">депутатов, избираемых на муниципальных выборах на основе всеобщего равного и прямого избирательного права при тайном голосовании по пропорционально – мажоритарной избирательной системе, при которой 10 депутатов избираются по единому избирательному округу пропорционально числу голосов избирателей, поданных за </w:t>
      </w:r>
      <w:proofErr w:type="spellStart"/>
      <w:r w:rsidRPr="0035181B">
        <w:rPr>
          <w:rFonts w:ascii="Times New Roman" w:hAnsi="Times New Roman" w:cs="Times New Roman"/>
          <w:sz w:val="20"/>
          <w:szCs w:val="20"/>
        </w:rPr>
        <w:t>общетерриториальные</w:t>
      </w:r>
      <w:proofErr w:type="spellEnd"/>
      <w:r w:rsidRPr="0035181B">
        <w:rPr>
          <w:rFonts w:ascii="Times New Roman" w:hAnsi="Times New Roman" w:cs="Times New Roman"/>
          <w:sz w:val="20"/>
          <w:szCs w:val="20"/>
        </w:rPr>
        <w:t xml:space="preserve"> списки кандидатов в депутаты, выдвинутые избирательными объединениями, а 10 депутатов - по одномандатным избирательным округам.</w:t>
      </w:r>
      <w:proofErr w:type="gramEnd"/>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3. Срок полномочий депутатов </w:t>
      </w:r>
      <w:proofErr w:type="spellStart"/>
      <w:r w:rsidRPr="0035181B">
        <w:rPr>
          <w:rFonts w:ascii="Times New Roman" w:hAnsi="Times New Roman" w:cs="Times New Roman"/>
          <w:sz w:val="20"/>
          <w:szCs w:val="20"/>
        </w:rPr>
        <w:t>Козульского</w:t>
      </w:r>
      <w:proofErr w:type="spellEnd"/>
      <w:r w:rsidRPr="0035181B">
        <w:rPr>
          <w:rFonts w:ascii="Times New Roman" w:hAnsi="Times New Roman" w:cs="Times New Roman"/>
          <w:sz w:val="20"/>
          <w:szCs w:val="20"/>
        </w:rPr>
        <w:t xml:space="preserve"> окружного Совета депутатов первого созыва составляет 5 лет.</w:t>
      </w:r>
    </w:p>
    <w:p w:rsidR="0035181B" w:rsidRPr="0035181B" w:rsidRDefault="0035181B" w:rsidP="0035181B">
      <w:pPr>
        <w:autoSpaceDE w:val="0"/>
        <w:autoSpaceDN w:val="0"/>
        <w:adjustRightInd w:val="0"/>
        <w:spacing w:after="0" w:line="240" w:lineRule="auto"/>
        <w:ind w:firstLine="709"/>
        <w:jc w:val="both"/>
        <w:outlineLvl w:val="0"/>
        <w:rPr>
          <w:rFonts w:ascii="Times New Roman" w:hAnsi="Times New Roman" w:cs="Times New Roman"/>
          <w:sz w:val="20"/>
          <w:szCs w:val="20"/>
        </w:rPr>
      </w:pPr>
      <w:bookmarkStart w:id="2" w:name="Par32"/>
      <w:bookmarkEnd w:id="2"/>
      <w:r w:rsidRPr="0035181B">
        <w:rPr>
          <w:rFonts w:ascii="Times New Roman" w:hAnsi="Times New Roman" w:cs="Times New Roman"/>
          <w:sz w:val="20"/>
          <w:szCs w:val="20"/>
        </w:rPr>
        <w:t>Статья 4</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1. Первый глава вновь образованного муниципального образования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муниципальный округ Красноярского края избирается </w:t>
      </w:r>
      <w:proofErr w:type="spellStart"/>
      <w:r w:rsidRPr="0035181B">
        <w:rPr>
          <w:rFonts w:ascii="Times New Roman" w:hAnsi="Times New Roman" w:cs="Times New Roman"/>
          <w:sz w:val="20"/>
          <w:szCs w:val="20"/>
        </w:rPr>
        <w:t>Козульским</w:t>
      </w:r>
      <w:proofErr w:type="spellEnd"/>
      <w:r w:rsidRPr="0035181B">
        <w:rPr>
          <w:rFonts w:ascii="Times New Roman" w:hAnsi="Times New Roman" w:cs="Times New Roman"/>
          <w:sz w:val="20"/>
          <w:szCs w:val="20"/>
        </w:rPr>
        <w:t xml:space="preserve"> окружным Советом депутатов первого созыва из числа кандидатов, представленных конкурсной комиссией по результатам конкурса, и возглавляет местную администрацию.</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 xml:space="preserve">2. Срок полномочий первого Главы вновь образованного муниципального образования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муниципальный округ Красноярского края составляет 5 лет.</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p>
    <w:p w:rsidR="0035181B" w:rsidRPr="0035181B" w:rsidRDefault="0035181B" w:rsidP="0035181B">
      <w:pPr>
        <w:autoSpaceDE w:val="0"/>
        <w:autoSpaceDN w:val="0"/>
        <w:adjustRightInd w:val="0"/>
        <w:spacing w:after="0" w:line="240" w:lineRule="auto"/>
        <w:ind w:firstLine="709"/>
        <w:jc w:val="both"/>
        <w:outlineLvl w:val="0"/>
        <w:rPr>
          <w:rFonts w:ascii="Times New Roman" w:hAnsi="Times New Roman" w:cs="Times New Roman"/>
          <w:sz w:val="20"/>
          <w:szCs w:val="20"/>
        </w:rPr>
      </w:pPr>
      <w:r w:rsidRPr="0035181B">
        <w:rPr>
          <w:rFonts w:ascii="Times New Roman" w:hAnsi="Times New Roman" w:cs="Times New Roman"/>
          <w:sz w:val="20"/>
          <w:szCs w:val="20"/>
        </w:rPr>
        <w:t>Статья 5</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r w:rsidRPr="0035181B">
        <w:rPr>
          <w:rFonts w:ascii="Times New Roman" w:hAnsi="Times New Roman" w:cs="Times New Roman"/>
          <w:sz w:val="20"/>
          <w:szCs w:val="20"/>
        </w:rPr>
        <w:t>1. Настоящий Закон вступает в силу по истечении 10 дней со дня его официального опубликования в краевой государственной газете «Наш Красноярский край», за исключением статей 3, 4 настоящего Закона.</w:t>
      </w:r>
    </w:p>
    <w:p w:rsidR="0035181B" w:rsidRPr="0035181B" w:rsidRDefault="0035181B" w:rsidP="0035181B">
      <w:pPr>
        <w:autoSpaceDE w:val="0"/>
        <w:autoSpaceDN w:val="0"/>
        <w:adjustRightInd w:val="0"/>
        <w:spacing w:after="0" w:line="240" w:lineRule="auto"/>
        <w:ind w:firstLine="709"/>
        <w:jc w:val="both"/>
        <w:rPr>
          <w:rFonts w:ascii="Times New Roman" w:hAnsi="Times New Roman" w:cs="Times New Roman"/>
          <w:sz w:val="20"/>
          <w:szCs w:val="20"/>
        </w:rPr>
      </w:pPr>
      <w:bookmarkStart w:id="3" w:name="Par40"/>
      <w:bookmarkEnd w:id="3"/>
      <w:r w:rsidRPr="0035181B">
        <w:rPr>
          <w:rFonts w:ascii="Times New Roman" w:hAnsi="Times New Roman" w:cs="Times New Roman"/>
          <w:sz w:val="20"/>
          <w:szCs w:val="20"/>
        </w:rPr>
        <w:t xml:space="preserve">2. </w:t>
      </w:r>
      <w:proofErr w:type="gramStart"/>
      <w:r w:rsidRPr="0035181B">
        <w:rPr>
          <w:rFonts w:ascii="Times New Roman" w:hAnsi="Times New Roman" w:cs="Times New Roman"/>
          <w:sz w:val="20"/>
          <w:szCs w:val="20"/>
        </w:rPr>
        <w:t xml:space="preserve">Статьи 3, 4 настоящего Закона вступают в силу через один месяц со дня вступления в силу закона края об установлении границ вновь образованного муниципального образования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муниципальный округ Красноярского края при условии отсутствия инициативы граждан о проведении местного референдума по вопросу определения структуры органов местного самоуправления вновь образованного муниципального образования </w:t>
      </w:r>
      <w:proofErr w:type="spellStart"/>
      <w:r w:rsidRPr="0035181B">
        <w:rPr>
          <w:rFonts w:ascii="Times New Roman" w:hAnsi="Times New Roman" w:cs="Times New Roman"/>
          <w:sz w:val="20"/>
          <w:szCs w:val="20"/>
        </w:rPr>
        <w:t>Козульский</w:t>
      </w:r>
      <w:proofErr w:type="spellEnd"/>
      <w:r w:rsidRPr="0035181B">
        <w:rPr>
          <w:rFonts w:ascii="Times New Roman" w:hAnsi="Times New Roman" w:cs="Times New Roman"/>
          <w:sz w:val="20"/>
          <w:szCs w:val="20"/>
        </w:rPr>
        <w:t xml:space="preserve"> муниципальный округ Красноярского края.</w:t>
      </w:r>
      <w:proofErr w:type="gramEnd"/>
    </w:p>
    <w:p w:rsidR="0035181B" w:rsidRPr="0035181B" w:rsidRDefault="0035181B" w:rsidP="0035181B">
      <w:pPr>
        <w:autoSpaceDE w:val="0"/>
        <w:autoSpaceDN w:val="0"/>
        <w:adjustRightInd w:val="0"/>
        <w:spacing w:after="0" w:line="240" w:lineRule="auto"/>
        <w:ind w:firstLine="540"/>
        <w:jc w:val="both"/>
        <w:rPr>
          <w:rFonts w:ascii="Times New Roman" w:hAnsi="Times New Roman" w:cs="Times New Roman"/>
          <w:sz w:val="20"/>
          <w:szCs w:val="20"/>
        </w:rPr>
      </w:pPr>
    </w:p>
    <w:p w:rsidR="0035181B" w:rsidRPr="0035181B" w:rsidRDefault="0035181B" w:rsidP="0035181B">
      <w:pPr>
        <w:autoSpaceDE w:val="0"/>
        <w:autoSpaceDN w:val="0"/>
        <w:adjustRightInd w:val="0"/>
        <w:spacing w:after="0" w:line="240" w:lineRule="auto"/>
        <w:ind w:firstLine="540"/>
        <w:rPr>
          <w:rFonts w:ascii="Times New Roman" w:hAnsi="Times New Roman" w:cs="Times New Roman"/>
          <w:sz w:val="20"/>
          <w:szCs w:val="20"/>
        </w:rPr>
      </w:pPr>
    </w:p>
    <w:p w:rsidR="0035181B" w:rsidRPr="0035181B" w:rsidRDefault="0035181B" w:rsidP="0035181B">
      <w:pPr>
        <w:spacing w:after="0" w:line="240" w:lineRule="auto"/>
        <w:contextualSpacing/>
        <w:rPr>
          <w:rFonts w:ascii="Times New Roman" w:eastAsia="Calibri" w:hAnsi="Times New Roman" w:cs="Times New Roman"/>
          <w:sz w:val="20"/>
          <w:szCs w:val="20"/>
        </w:rPr>
      </w:pPr>
      <w:r w:rsidRPr="0035181B">
        <w:rPr>
          <w:rFonts w:ascii="Times New Roman" w:eastAsia="Calibri" w:hAnsi="Times New Roman" w:cs="Times New Roman"/>
          <w:sz w:val="20"/>
          <w:szCs w:val="20"/>
        </w:rPr>
        <w:t xml:space="preserve">Губернатор </w:t>
      </w:r>
    </w:p>
    <w:p w:rsidR="0035181B" w:rsidRPr="0035181B" w:rsidRDefault="0035181B" w:rsidP="0035181B">
      <w:pPr>
        <w:autoSpaceDE w:val="0"/>
        <w:autoSpaceDN w:val="0"/>
        <w:adjustRightInd w:val="0"/>
        <w:spacing w:after="0" w:line="240" w:lineRule="auto"/>
        <w:rPr>
          <w:rFonts w:ascii="Times New Roman" w:hAnsi="Times New Roman" w:cs="Times New Roman"/>
          <w:sz w:val="20"/>
          <w:szCs w:val="20"/>
        </w:rPr>
      </w:pPr>
      <w:r w:rsidRPr="0035181B">
        <w:rPr>
          <w:rFonts w:ascii="Times New Roman" w:eastAsia="Calibri" w:hAnsi="Times New Roman" w:cs="Times New Roman"/>
          <w:sz w:val="20"/>
          <w:szCs w:val="20"/>
        </w:rPr>
        <w:t xml:space="preserve">Красноярского края                                                               М.М. </w:t>
      </w:r>
      <w:proofErr w:type="spellStart"/>
      <w:r w:rsidRPr="0035181B">
        <w:rPr>
          <w:rFonts w:ascii="Times New Roman" w:eastAsia="Calibri" w:hAnsi="Times New Roman" w:cs="Times New Roman"/>
          <w:sz w:val="20"/>
          <w:szCs w:val="20"/>
        </w:rPr>
        <w:t>Котюков</w:t>
      </w:r>
      <w:proofErr w:type="spellEnd"/>
    </w:p>
    <w:p w:rsidR="0035181B" w:rsidRPr="0035181B" w:rsidRDefault="0035181B" w:rsidP="0035181B">
      <w:pPr>
        <w:spacing w:after="0" w:line="240" w:lineRule="auto"/>
        <w:contextualSpacing/>
        <w:rPr>
          <w:rFonts w:ascii="Times New Roman" w:eastAsia="Calibri" w:hAnsi="Times New Roman" w:cs="Times New Roman"/>
          <w:sz w:val="20"/>
          <w:szCs w:val="20"/>
        </w:rPr>
      </w:pPr>
    </w:p>
    <w:p w:rsidR="00D261FA" w:rsidRPr="00DC68F4" w:rsidRDefault="0035181B" w:rsidP="0035181B">
      <w:pPr>
        <w:spacing w:after="0" w:line="240" w:lineRule="auto"/>
        <w:contextualSpacing/>
        <w:rPr>
          <w:rFonts w:ascii="Times New Roman" w:eastAsia="Calibri" w:hAnsi="Times New Roman" w:cs="Times New Roman"/>
          <w:sz w:val="20"/>
          <w:szCs w:val="20"/>
        </w:rPr>
      </w:pPr>
      <w:r w:rsidRPr="0035181B">
        <w:rPr>
          <w:rFonts w:ascii="Times New Roman" w:eastAsia="Calibri" w:hAnsi="Times New Roman" w:cs="Times New Roman"/>
          <w:sz w:val="20"/>
          <w:szCs w:val="20"/>
        </w:rPr>
        <w:t>«____»_____________2024 г.</w:t>
      </w:r>
    </w:p>
    <w:p w:rsidR="008B4641" w:rsidRPr="008873DB" w:rsidRDefault="008B4641" w:rsidP="008B464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РЕШЕНИЕ</w:t>
      </w:r>
    </w:p>
    <w:p w:rsidR="008B4641" w:rsidRDefault="00D70901" w:rsidP="008B4641">
      <w:pPr>
        <w:pStyle w:val="afffffffb"/>
        <w:rPr>
          <w:b/>
          <w:sz w:val="20"/>
          <w:szCs w:val="20"/>
        </w:rPr>
      </w:pPr>
      <w:r>
        <w:rPr>
          <w:b/>
          <w:sz w:val="20"/>
          <w:szCs w:val="20"/>
        </w:rPr>
        <w:t>19</w:t>
      </w:r>
      <w:r w:rsidR="008B4641" w:rsidRPr="00AA0177">
        <w:rPr>
          <w:b/>
          <w:sz w:val="20"/>
          <w:szCs w:val="20"/>
        </w:rPr>
        <w:t>.</w:t>
      </w:r>
      <w:r w:rsidR="008B4641">
        <w:rPr>
          <w:b/>
          <w:sz w:val="20"/>
          <w:szCs w:val="20"/>
        </w:rPr>
        <w:t>0</w:t>
      </w:r>
      <w:r>
        <w:rPr>
          <w:b/>
          <w:sz w:val="20"/>
          <w:szCs w:val="20"/>
        </w:rPr>
        <w:t>7</w:t>
      </w:r>
      <w:r w:rsidR="008B4641" w:rsidRPr="00AA0177">
        <w:rPr>
          <w:b/>
          <w:sz w:val="20"/>
          <w:szCs w:val="20"/>
        </w:rPr>
        <w:t>.</w:t>
      </w:r>
      <w:r w:rsidR="000122CD">
        <w:rPr>
          <w:b/>
          <w:sz w:val="20"/>
          <w:szCs w:val="20"/>
        </w:rPr>
        <w:t>202</w:t>
      </w:r>
      <w:r>
        <w:rPr>
          <w:b/>
          <w:sz w:val="20"/>
          <w:szCs w:val="20"/>
        </w:rPr>
        <w:t>4</w:t>
      </w:r>
      <w:r w:rsidR="008B4641" w:rsidRPr="00AA0177">
        <w:rPr>
          <w:b/>
          <w:sz w:val="20"/>
          <w:szCs w:val="20"/>
        </w:rPr>
        <w:tab/>
      </w:r>
      <w:r w:rsidR="008B4641">
        <w:rPr>
          <w:b/>
          <w:sz w:val="20"/>
          <w:szCs w:val="20"/>
        </w:rPr>
        <w:t xml:space="preserve">                                              </w:t>
      </w:r>
      <w:proofErr w:type="spellStart"/>
      <w:r w:rsidR="008B4641" w:rsidRPr="00AA0177">
        <w:rPr>
          <w:b/>
          <w:sz w:val="20"/>
          <w:szCs w:val="20"/>
        </w:rPr>
        <w:t>п.г.т</w:t>
      </w:r>
      <w:proofErr w:type="spellEnd"/>
      <w:r w:rsidR="008B4641" w:rsidRPr="00AA0177">
        <w:rPr>
          <w:b/>
          <w:sz w:val="20"/>
          <w:szCs w:val="20"/>
        </w:rPr>
        <w:t xml:space="preserve">. </w:t>
      </w:r>
      <w:proofErr w:type="spellStart"/>
      <w:r w:rsidR="008B4641" w:rsidRPr="00AA0177">
        <w:rPr>
          <w:b/>
          <w:sz w:val="20"/>
          <w:szCs w:val="20"/>
        </w:rPr>
        <w:t>Козулька</w:t>
      </w:r>
      <w:proofErr w:type="spellEnd"/>
      <w:r w:rsidR="008B4641" w:rsidRPr="00AA0177">
        <w:rPr>
          <w:b/>
          <w:sz w:val="20"/>
          <w:szCs w:val="20"/>
        </w:rPr>
        <w:tab/>
      </w:r>
      <w:r w:rsidR="008B4641">
        <w:rPr>
          <w:b/>
          <w:sz w:val="20"/>
          <w:szCs w:val="20"/>
        </w:rPr>
        <w:t xml:space="preserve">                                                     </w:t>
      </w:r>
      <w:r w:rsidR="008B4641" w:rsidRPr="00AA0177">
        <w:rPr>
          <w:b/>
          <w:sz w:val="20"/>
          <w:szCs w:val="20"/>
        </w:rPr>
        <w:t>№</w:t>
      </w:r>
      <w:r>
        <w:rPr>
          <w:b/>
          <w:sz w:val="20"/>
          <w:szCs w:val="20"/>
        </w:rPr>
        <w:t>42</w:t>
      </w:r>
      <w:r w:rsidR="008B4641">
        <w:rPr>
          <w:b/>
          <w:sz w:val="20"/>
          <w:szCs w:val="20"/>
        </w:rPr>
        <w:t>-</w:t>
      </w:r>
      <w:r>
        <w:rPr>
          <w:b/>
          <w:sz w:val="20"/>
          <w:szCs w:val="20"/>
        </w:rPr>
        <w:t>29</w:t>
      </w:r>
      <w:r w:rsidR="008B4641">
        <w:rPr>
          <w:b/>
          <w:sz w:val="20"/>
          <w:szCs w:val="20"/>
        </w:rPr>
        <w:t>0Р</w:t>
      </w:r>
    </w:p>
    <w:p w:rsidR="008B4641" w:rsidRPr="008B4641" w:rsidRDefault="008B4641" w:rsidP="008B4641">
      <w:pPr>
        <w:pStyle w:val="afffffffb"/>
      </w:pPr>
    </w:p>
    <w:p w:rsidR="00D261FA" w:rsidRPr="00D261FA" w:rsidRDefault="00D261FA" w:rsidP="00D261FA">
      <w:pPr>
        <w:shd w:val="clear" w:color="auto" w:fill="FFFFFF"/>
        <w:spacing w:after="0" w:line="240" w:lineRule="auto"/>
        <w:rPr>
          <w:rFonts w:ascii="Times New Roman" w:hAnsi="Times New Roman" w:cs="Times New Roman"/>
          <w:sz w:val="20"/>
          <w:szCs w:val="20"/>
        </w:rPr>
      </w:pPr>
      <w:r w:rsidRPr="00D261FA">
        <w:rPr>
          <w:rFonts w:ascii="Times New Roman" w:hAnsi="Times New Roman" w:cs="Times New Roman"/>
          <w:sz w:val="20"/>
          <w:szCs w:val="20"/>
        </w:rPr>
        <w:t>О законодательной инициативе</w:t>
      </w:r>
    </w:p>
    <w:p w:rsidR="00D261FA" w:rsidRPr="00D261FA" w:rsidRDefault="00D261FA" w:rsidP="00D261FA">
      <w:pPr>
        <w:shd w:val="clear" w:color="auto" w:fill="FFFFFF"/>
        <w:spacing w:after="0" w:line="240" w:lineRule="auto"/>
        <w:ind w:firstLine="709"/>
        <w:jc w:val="center"/>
        <w:rPr>
          <w:rFonts w:ascii="Times New Roman" w:hAnsi="Times New Roman" w:cs="Times New Roman"/>
          <w:b/>
          <w:bCs/>
          <w:kern w:val="28"/>
          <w:sz w:val="20"/>
          <w:szCs w:val="20"/>
        </w:rPr>
      </w:pPr>
    </w:p>
    <w:p w:rsidR="00D261FA" w:rsidRPr="00D261FA" w:rsidRDefault="00D261FA" w:rsidP="00D261FA">
      <w:pPr>
        <w:spacing w:after="0" w:line="240" w:lineRule="auto"/>
        <w:ind w:firstLine="709"/>
        <w:jc w:val="both"/>
        <w:rPr>
          <w:rStyle w:val="FontStyle51"/>
          <w:b w:val="0"/>
          <w:sz w:val="20"/>
          <w:szCs w:val="20"/>
        </w:rPr>
      </w:pPr>
      <w:proofErr w:type="gramStart"/>
      <w:r w:rsidRPr="00D261FA">
        <w:rPr>
          <w:rFonts w:ascii="Times New Roman" w:hAnsi="Times New Roman" w:cs="Times New Roman"/>
          <w:sz w:val="20"/>
          <w:szCs w:val="20"/>
        </w:rPr>
        <w:t xml:space="preserve">В соответствии со статьей 139 Устава Красноярского края, учитывая решение </w:t>
      </w:r>
      <w:proofErr w:type="spellStart"/>
      <w:r w:rsidRPr="00D261FA">
        <w:rPr>
          <w:rStyle w:val="FontStyle52"/>
          <w:sz w:val="20"/>
          <w:szCs w:val="20"/>
        </w:rPr>
        <w:t>Козульского</w:t>
      </w:r>
      <w:proofErr w:type="spellEnd"/>
      <w:r w:rsidRPr="00D261FA">
        <w:rPr>
          <w:rFonts w:ascii="Times New Roman" w:hAnsi="Times New Roman" w:cs="Times New Roman"/>
          <w:sz w:val="20"/>
          <w:szCs w:val="20"/>
        </w:rPr>
        <w:t xml:space="preserve"> районного Совета депутатов </w:t>
      </w:r>
      <w:r w:rsidRPr="00D261FA">
        <w:rPr>
          <w:rStyle w:val="FontStyle52"/>
          <w:sz w:val="20"/>
          <w:szCs w:val="20"/>
        </w:rPr>
        <w:t xml:space="preserve">от 17.05.2024 № 40-285р «Об объединении всех поселений, входящих в состав </w:t>
      </w:r>
      <w:proofErr w:type="spellStart"/>
      <w:r w:rsidRPr="00D261FA">
        <w:rPr>
          <w:rStyle w:val="FontStyle52"/>
          <w:sz w:val="20"/>
          <w:szCs w:val="20"/>
        </w:rPr>
        <w:t>Козульского</w:t>
      </w:r>
      <w:proofErr w:type="spellEnd"/>
      <w:r w:rsidRPr="00D261FA">
        <w:rPr>
          <w:rStyle w:val="FontStyle52"/>
          <w:sz w:val="20"/>
          <w:szCs w:val="20"/>
        </w:rPr>
        <w:t xml:space="preserve"> района Красноярского края»</w:t>
      </w:r>
      <w:r w:rsidRPr="00D261FA">
        <w:rPr>
          <w:rFonts w:ascii="Times New Roman" w:hAnsi="Times New Roman" w:cs="Times New Roman"/>
          <w:sz w:val="20"/>
          <w:szCs w:val="20"/>
        </w:rPr>
        <w:t xml:space="preserve"> и решения представительных органов муниципальных образований, входящих в состав </w:t>
      </w:r>
      <w:proofErr w:type="spellStart"/>
      <w:r w:rsidRPr="00D261FA">
        <w:rPr>
          <w:rStyle w:val="FontStyle52"/>
          <w:sz w:val="20"/>
          <w:szCs w:val="20"/>
        </w:rPr>
        <w:t>Козульского</w:t>
      </w:r>
      <w:proofErr w:type="spellEnd"/>
      <w:r w:rsidRPr="00D261FA">
        <w:rPr>
          <w:rFonts w:ascii="Times New Roman" w:hAnsi="Times New Roman" w:cs="Times New Roman"/>
          <w:sz w:val="20"/>
          <w:szCs w:val="20"/>
        </w:rPr>
        <w:t xml:space="preserve"> района Красноярского края, выражающие согласие населения на объединение, руководствуясь Уставом </w:t>
      </w:r>
      <w:proofErr w:type="spellStart"/>
      <w:r w:rsidRPr="00D261FA">
        <w:rPr>
          <w:rStyle w:val="FontStyle52"/>
          <w:sz w:val="20"/>
          <w:szCs w:val="20"/>
        </w:rPr>
        <w:t>Козульского</w:t>
      </w:r>
      <w:proofErr w:type="spellEnd"/>
      <w:r w:rsidRPr="00D261FA">
        <w:rPr>
          <w:rStyle w:val="FontStyle52"/>
          <w:sz w:val="20"/>
          <w:szCs w:val="20"/>
        </w:rPr>
        <w:t xml:space="preserve"> </w:t>
      </w:r>
      <w:r w:rsidRPr="00D261FA">
        <w:rPr>
          <w:rFonts w:ascii="Times New Roman" w:hAnsi="Times New Roman" w:cs="Times New Roman"/>
          <w:sz w:val="20"/>
          <w:szCs w:val="20"/>
        </w:rPr>
        <w:t xml:space="preserve">района Красноярского края, </w:t>
      </w:r>
      <w:proofErr w:type="spellStart"/>
      <w:r w:rsidRPr="00D261FA">
        <w:rPr>
          <w:rStyle w:val="FontStyle52"/>
          <w:sz w:val="20"/>
          <w:szCs w:val="20"/>
        </w:rPr>
        <w:t>Козульский</w:t>
      </w:r>
      <w:proofErr w:type="spellEnd"/>
      <w:r w:rsidRPr="00D261FA">
        <w:rPr>
          <w:rFonts w:ascii="Times New Roman" w:hAnsi="Times New Roman" w:cs="Times New Roman"/>
          <w:sz w:val="20"/>
          <w:szCs w:val="20"/>
        </w:rPr>
        <w:t xml:space="preserve"> районный Совет депутатов </w:t>
      </w:r>
      <w:r w:rsidRPr="00D261FA">
        <w:rPr>
          <w:rStyle w:val="FontStyle51"/>
          <w:b w:val="0"/>
          <w:sz w:val="20"/>
          <w:szCs w:val="20"/>
        </w:rPr>
        <w:t>РЕШИЛ:</w:t>
      </w:r>
      <w:proofErr w:type="gramEnd"/>
    </w:p>
    <w:p w:rsidR="00D261FA" w:rsidRPr="00D261FA" w:rsidRDefault="00D261FA" w:rsidP="00D261FA">
      <w:pPr>
        <w:pStyle w:val="Style25"/>
        <w:widowControl/>
        <w:tabs>
          <w:tab w:val="left" w:pos="0"/>
        </w:tabs>
        <w:spacing w:line="240" w:lineRule="auto"/>
        <w:ind w:firstLine="709"/>
        <w:rPr>
          <w:rStyle w:val="FontStyle52"/>
          <w:sz w:val="20"/>
          <w:szCs w:val="20"/>
        </w:rPr>
      </w:pPr>
      <w:r w:rsidRPr="00D261FA">
        <w:rPr>
          <w:rStyle w:val="FontStyle52"/>
          <w:sz w:val="20"/>
          <w:szCs w:val="20"/>
        </w:rPr>
        <w:t xml:space="preserve">1. </w:t>
      </w:r>
      <w:r w:rsidRPr="00D261FA">
        <w:rPr>
          <w:sz w:val="20"/>
          <w:szCs w:val="20"/>
        </w:rPr>
        <w:t xml:space="preserve">Внести в Законодательное Собрание Красноярского края проект закона края «О внесении изменений в Закон края «Об установлении границ и наделении соответствующим статусом муниципального образования </w:t>
      </w:r>
      <w:proofErr w:type="spellStart"/>
      <w:r w:rsidRPr="00D261FA">
        <w:rPr>
          <w:sz w:val="20"/>
          <w:szCs w:val="20"/>
        </w:rPr>
        <w:t>Козульский</w:t>
      </w:r>
      <w:proofErr w:type="spellEnd"/>
      <w:r w:rsidRPr="00D261FA">
        <w:rPr>
          <w:sz w:val="20"/>
          <w:szCs w:val="20"/>
        </w:rPr>
        <w:t xml:space="preserve"> район и находящихся в его границах иных муниципальных образований» (прилагается).</w:t>
      </w:r>
    </w:p>
    <w:p w:rsidR="00D261FA" w:rsidRPr="00D261FA" w:rsidRDefault="00D261FA" w:rsidP="00D261FA">
      <w:pPr>
        <w:pStyle w:val="affff"/>
        <w:spacing w:before="0" w:beforeAutospacing="0" w:after="0" w:afterAutospacing="0"/>
        <w:ind w:firstLine="709"/>
        <w:jc w:val="both"/>
        <w:rPr>
          <w:sz w:val="20"/>
          <w:szCs w:val="20"/>
        </w:rPr>
      </w:pPr>
      <w:r w:rsidRPr="00D261FA">
        <w:rPr>
          <w:rStyle w:val="FontStyle52"/>
          <w:sz w:val="20"/>
          <w:szCs w:val="20"/>
        </w:rPr>
        <w:t xml:space="preserve">2. </w:t>
      </w:r>
      <w:r w:rsidRPr="00D261FA">
        <w:rPr>
          <w:sz w:val="20"/>
          <w:szCs w:val="20"/>
        </w:rPr>
        <w:t xml:space="preserve">Предоставить Главе </w:t>
      </w:r>
      <w:proofErr w:type="spellStart"/>
      <w:r w:rsidRPr="00D261FA">
        <w:rPr>
          <w:sz w:val="20"/>
          <w:szCs w:val="20"/>
        </w:rPr>
        <w:t>Козульского</w:t>
      </w:r>
      <w:proofErr w:type="spellEnd"/>
      <w:r w:rsidRPr="00D261FA">
        <w:rPr>
          <w:sz w:val="20"/>
          <w:szCs w:val="20"/>
        </w:rPr>
        <w:t xml:space="preserve"> района при рассмотрении законодательной инициативы право официально представлять </w:t>
      </w:r>
      <w:proofErr w:type="spellStart"/>
      <w:r w:rsidRPr="00D261FA">
        <w:rPr>
          <w:sz w:val="20"/>
          <w:szCs w:val="20"/>
        </w:rPr>
        <w:t>Козульский</w:t>
      </w:r>
      <w:proofErr w:type="spellEnd"/>
      <w:r w:rsidRPr="00D261FA">
        <w:rPr>
          <w:sz w:val="20"/>
          <w:szCs w:val="20"/>
        </w:rPr>
        <w:t xml:space="preserve"> районный Совет депутатов Красноярского края в Законодательном Собрании Красноярского края.</w:t>
      </w:r>
    </w:p>
    <w:p w:rsidR="00D261FA" w:rsidRPr="00D261FA" w:rsidRDefault="00D261FA" w:rsidP="00D261FA">
      <w:pPr>
        <w:pStyle w:val="affff"/>
        <w:spacing w:before="0" w:beforeAutospacing="0" w:after="0" w:afterAutospacing="0"/>
        <w:ind w:firstLine="709"/>
        <w:jc w:val="both"/>
        <w:rPr>
          <w:sz w:val="20"/>
          <w:szCs w:val="20"/>
        </w:rPr>
      </w:pPr>
      <w:r w:rsidRPr="00D261FA">
        <w:rPr>
          <w:sz w:val="20"/>
          <w:szCs w:val="20"/>
        </w:rPr>
        <w:t xml:space="preserve">3. Решение вступает в силу с момента принятия и подлежит официальному опубликованию в периодическом печатном издании «Вести </w:t>
      </w:r>
      <w:proofErr w:type="spellStart"/>
      <w:r w:rsidRPr="00D261FA">
        <w:rPr>
          <w:sz w:val="20"/>
          <w:szCs w:val="20"/>
        </w:rPr>
        <w:t>Козульского</w:t>
      </w:r>
      <w:proofErr w:type="spellEnd"/>
      <w:r w:rsidRPr="00D261FA">
        <w:rPr>
          <w:sz w:val="20"/>
          <w:szCs w:val="20"/>
        </w:rPr>
        <w:t xml:space="preserve"> района», а также размещению на официальном сайте органов местного самоуправления </w:t>
      </w:r>
      <w:proofErr w:type="spellStart"/>
      <w:r w:rsidRPr="00D261FA">
        <w:rPr>
          <w:sz w:val="20"/>
          <w:szCs w:val="20"/>
        </w:rPr>
        <w:t>Козульского</w:t>
      </w:r>
      <w:proofErr w:type="spellEnd"/>
      <w:r w:rsidRPr="00D261FA">
        <w:rPr>
          <w:sz w:val="20"/>
          <w:szCs w:val="20"/>
        </w:rPr>
        <w:t xml:space="preserve"> района в информационно-телекоммуникационной сети Интернет.</w:t>
      </w:r>
    </w:p>
    <w:p w:rsidR="008B4641" w:rsidRPr="00D261FA" w:rsidRDefault="008B4641" w:rsidP="00D261FA">
      <w:pPr>
        <w:pStyle w:val="afffffffb"/>
        <w:ind w:firstLine="0"/>
        <w:rPr>
          <w:sz w:val="20"/>
          <w:szCs w:val="20"/>
        </w:rPr>
      </w:pPr>
    </w:p>
    <w:p w:rsidR="008B4641" w:rsidRDefault="008B4641" w:rsidP="008B4641">
      <w:pPr>
        <w:pStyle w:val="afffffffb"/>
      </w:pPr>
    </w:p>
    <w:p w:rsidR="00D70901" w:rsidRDefault="00D70901" w:rsidP="008B4641">
      <w:pPr>
        <w:pStyle w:val="afffffffb"/>
      </w:pPr>
    </w:p>
    <w:p w:rsidR="00D70901" w:rsidRPr="008B4641" w:rsidRDefault="00D70901" w:rsidP="008B4641">
      <w:pPr>
        <w:pStyle w:val="afffffffb"/>
      </w:pPr>
    </w:p>
    <w:tbl>
      <w:tblPr>
        <w:tblStyle w:val="aff4"/>
        <w:tblW w:w="9356"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53"/>
      </w:tblGrid>
      <w:tr w:rsidR="008B4641" w:rsidRPr="00FD0D30" w:rsidTr="004255EF">
        <w:tc>
          <w:tcPr>
            <w:tcW w:w="5103" w:type="dxa"/>
          </w:tcPr>
          <w:p w:rsidR="008B4641" w:rsidRPr="00FD0D30" w:rsidRDefault="008B4641" w:rsidP="004255EF">
            <w:pPr>
              <w:pStyle w:val="afffffffb"/>
              <w:ind w:firstLine="0"/>
              <w:rPr>
                <w:rFonts w:eastAsiaTheme="minorEastAsia"/>
              </w:rPr>
            </w:pPr>
            <w:r w:rsidRPr="00FD0D30">
              <w:rPr>
                <w:rFonts w:eastAsiaTheme="minorEastAsia"/>
              </w:rPr>
              <w:t xml:space="preserve">Председатель  </w:t>
            </w:r>
            <w:proofErr w:type="gramStart"/>
            <w:r w:rsidRPr="00FD0D30">
              <w:rPr>
                <w:rFonts w:eastAsiaTheme="minorEastAsia"/>
              </w:rPr>
              <w:t>районного</w:t>
            </w:r>
            <w:proofErr w:type="gramEnd"/>
            <w:r w:rsidRPr="00FD0D30">
              <w:rPr>
                <w:rFonts w:eastAsiaTheme="minorEastAsia"/>
              </w:rPr>
              <w:t xml:space="preserve"> </w:t>
            </w:r>
          </w:p>
          <w:p w:rsidR="008B4641" w:rsidRPr="00FD0D30" w:rsidRDefault="008B4641" w:rsidP="004255EF">
            <w:pPr>
              <w:pStyle w:val="afffffffb"/>
              <w:ind w:firstLine="0"/>
              <w:rPr>
                <w:rFonts w:eastAsiaTheme="minorEastAsia"/>
              </w:rPr>
            </w:pPr>
            <w:r w:rsidRPr="00FD0D30">
              <w:rPr>
                <w:rFonts w:eastAsiaTheme="minorEastAsia"/>
              </w:rPr>
              <w:t xml:space="preserve">Совета депутатов   </w:t>
            </w:r>
          </w:p>
          <w:p w:rsidR="008B4641" w:rsidRPr="00FD0D30" w:rsidRDefault="008B4641" w:rsidP="004255EF">
            <w:pPr>
              <w:pStyle w:val="afffffffb"/>
              <w:ind w:firstLine="0"/>
              <w:rPr>
                <w:rFonts w:eastAsiaTheme="minorEastAsia"/>
              </w:rPr>
            </w:pPr>
            <w:r w:rsidRPr="00FD0D30">
              <w:rPr>
                <w:rFonts w:eastAsiaTheme="minorEastAsia"/>
              </w:rPr>
              <w:t>___________И.Н. Алексеев</w:t>
            </w:r>
          </w:p>
        </w:tc>
        <w:tc>
          <w:tcPr>
            <w:tcW w:w="4253" w:type="dxa"/>
          </w:tcPr>
          <w:p w:rsidR="008B4641" w:rsidRPr="00FD0D30" w:rsidRDefault="008B4641" w:rsidP="00AE5135">
            <w:pPr>
              <w:pStyle w:val="afffffffb"/>
              <w:ind w:firstLine="0"/>
              <w:rPr>
                <w:rFonts w:eastAsiaTheme="minorEastAsia"/>
              </w:rPr>
            </w:pPr>
          </w:p>
        </w:tc>
      </w:tr>
    </w:tbl>
    <w:p w:rsidR="00954CC9" w:rsidRDefault="00954CC9" w:rsidP="00AF2E5B">
      <w:pPr>
        <w:pStyle w:val="afffffffb"/>
        <w:rPr>
          <w:rFonts w:eastAsia="Times New Roman"/>
        </w:rPr>
      </w:pPr>
    </w:p>
    <w:p w:rsidR="00D70901" w:rsidRDefault="00D70901" w:rsidP="008B4641">
      <w:pPr>
        <w:spacing w:after="0" w:line="240" w:lineRule="auto"/>
        <w:jc w:val="center"/>
        <w:rPr>
          <w:rFonts w:ascii="Times New Roman" w:hAnsi="Times New Roman" w:cs="Times New Roman"/>
          <w:b/>
          <w:sz w:val="20"/>
          <w:szCs w:val="20"/>
        </w:rPr>
      </w:pPr>
    </w:p>
    <w:p w:rsidR="00D261FA" w:rsidRPr="00D261FA" w:rsidRDefault="00D261FA" w:rsidP="00D261FA">
      <w:pPr>
        <w:autoSpaceDE w:val="0"/>
        <w:autoSpaceDN w:val="0"/>
        <w:adjustRightInd w:val="0"/>
        <w:spacing w:after="0" w:line="240" w:lineRule="auto"/>
        <w:jc w:val="right"/>
        <w:rPr>
          <w:rFonts w:ascii="Times New Roman" w:hAnsi="Times New Roman" w:cs="Times New Roman"/>
          <w:noProof/>
          <w:sz w:val="20"/>
          <w:szCs w:val="20"/>
        </w:rPr>
      </w:pPr>
      <w:r w:rsidRPr="00D261FA">
        <w:rPr>
          <w:rFonts w:ascii="Times New Roman" w:hAnsi="Times New Roman" w:cs="Times New Roman"/>
          <w:noProof/>
          <w:sz w:val="20"/>
          <w:szCs w:val="20"/>
        </w:rPr>
        <w:t>Приложение</w:t>
      </w:r>
    </w:p>
    <w:p w:rsidR="00D261FA" w:rsidRPr="00D261FA" w:rsidRDefault="00D261FA" w:rsidP="00D261FA">
      <w:pPr>
        <w:autoSpaceDE w:val="0"/>
        <w:autoSpaceDN w:val="0"/>
        <w:adjustRightInd w:val="0"/>
        <w:spacing w:after="0" w:line="240" w:lineRule="auto"/>
        <w:jc w:val="right"/>
        <w:rPr>
          <w:rFonts w:ascii="Times New Roman" w:hAnsi="Times New Roman" w:cs="Times New Roman"/>
          <w:noProof/>
          <w:sz w:val="20"/>
          <w:szCs w:val="20"/>
        </w:rPr>
      </w:pPr>
      <w:r w:rsidRPr="00D261FA">
        <w:rPr>
          <w:rFonts w:ascii="Times New Roman" w:hAnsi="Times New Roman" w:cs="Times New Roman"/>
          <w:noProof/>
          <w:sz w:val="20"/>
          <w:szCs w:val="20"/>
        </w:rPr>
        <w:t>к решению Козульского</w:t>
      </w:r>
    </w:p>
    <w:p w:rsidR="00D261FA" w:rsidRPr="00D261FA" w:rsidRDefault="00D261FA" w:rsidP="00D261FA">
      <w:pPr>
        <w:autoSpaceDE w:val="0"/>
        <w:autoSpaceDN w:val="0"/>
        <w:adjustRightInd w:val="0"/>
        <w:spacing w:after="0" w:line="240" w:lineRule="auto"/>
        <w:jc w:val="right"/>
        <w:rPr>
          <w:rFonts w:ascii="Times New Roman" w:hAnsi="Times New Roman" w:cs="Times New Roman"/>
          <w:noProof/>
          <w:sz w:val="20"/>
          <w:szCs w:val="20"/>
        </w:rPr>
      </w:pPr>
      <w:r w:rsidRPr="00D261FA">
        <w:rPr>
          <w:rFonts w:ascii="Times New Roman" w:hAnsi="Times New Roman" w:cs="Times New Roman"/>
          <w:noProof/>
          <w:sz w:val="20"/>
          <w:szCs w:val="20"/>
        </w:rPr>
        <w:t>районного Совета депутатов</w:t>
      </w:r>
    </w:p>
    <w:p w:rsidR="00D261FA" w:rsidRPr="00D261FA" w:rsidRDefault="00D261FA" w:rsidP="00D261FA">
      <w:pPr>
        <w:autoSpaceDE w:val="0"/>
        <w:autoSpaceDN w:val="0"/>
        <w:adjustRightInd w:val="0"/>
        <w:spacing w:after="0" w:line="240" w:lineRule="auto"/>
        <w:jc w:val="right"/>
        <w:rPr>
          <w:rFonts w:ascii="Times New Roman" w:hAnsi="Times New Roman" w:cs="Times New Roman"/>
          <w:noProof/>
          <w:sz w:val="20"/>
          <w:szCs w:val="20"/>
        </w:rPr>
      </w:pPr>
      <w:r w:rsidRPr="00D261FA">
        <w:rPr>
          <w:rFonts w:ascii="Times New Roman" w:hAnsi="Times New Roman" w:cs="Times New Roman"/>
          <w:noProof/>
          <w:sz w:val="20"/>
          <w:szCs w:val="20"/>
        </w:rPr>
        <w:t>от 19.07.2024 № 42-290Р</w:t>
      </w:r>
    </w:p>
    <w:p w:rsidR="00D261FA" w:rsidRPr="00D261FA" w:rsidRDefault="00D261FA" w:rsidP="00D261FA">
      <w:pPr>
        <w:autoSpaceDE w:val="0"/>
        <w:autoSpaceDN w:val="0"/>
        <w:adjustRightInd w:val="0"/>
        <w:spacing w:after="0" w:line="240" w:lineRule="auto"/>
        <w:jc w:val="right"/>
        <w:rPr>
          <w:rFonts w:ascii="Times New Roman" w:hAnsi="Times New Roman" w:cs="Times New Roman"/>
          <w:noProof/>
          <w:sz w:val="20"/>
          <w:szCs w:val="20"/>
        </w:rPr>
      </w:pPr>
    </w:p>
    <w:p w:rsidR="00D261FA" w:rsidRPr="00D261FA" w:rsidRDefault="00D261FA" w:rsidP="00D261FA">
      <w:pPr>
        <w:autoSpaceDE w:val="0"/>
        <w:autoSpaceDN w:val="0"/>
        <w:adjustRightInd w:val="0"/>
        <w:spacing w:after="0" w:line="240" w:lineRule="auto"/>
        <w:jc w:val="right"/>
        <w:rPr>
          <w:rFonts w:ascii="Times New Roman" w:hAnsi="Times New Roman" w:cs="Times New Roman"/>
          <w:noProof/>
          <w:sz w:val="20"/>
          <w:szCs w:val="20"/>
        </w:rPr>
      </w:pPr>
      <w:r w:rsidRPr="00D261FA">
        <w:rPr>
          <w:rFonts w:ascii="Times New Roman" w:hAnsi="Times New Roman" w:cs="Times New Roman"/>
          <w:noProof/>
          <w:sz w:val="20"/>
          <w:szCs w:val="20"/>
        </w:rPr>
        <w:t>Проект вносит</w:t>
      </w:r>
    </w:p>
    <w:p w:rsidR="00D261FA" w:rsidRPr="00D261FA" w:rsidRDefault="00D261FA" w:rsidP="00D261FA">
      <w:pPr>
        <w:autoSpaceDE w:val="0"/>
        <w:autoSpaceDN w:val="0"/>
        <w:adjustRightInd w:val="0"/>
        <w:spacing w:after="0" w:line="240" w:lineRule="auto"/>
        <w:jc w:val="right"/>
        <w:rPr>
          <w:rFonts w:ascii="Times New Roman" w:hAnsi="Times New Roman" w:cs="Times New Roman"/>
          <w:noProof/>
          <w:sz w:val="20"/>
          <w:szCs w:val="20"/>
        </w:rPr>
      </w:pPr>
      <w:r w:rsidRPr="00D261FA">
        <w:rPr>
          <w:rFonts w:ascii="Times New Roman" w:hAnsi="Times New Roman" w:cs="Times New Roman"/>
          <w:noProof/>
          <w:sz w:val="20"/>
          <w:szCs w:val="20"/>
        </w:rPr>
        <w:t xml:space="preserve">Козульский районный Совет </w:t>
      </w:r>
    </w:p>
    <w:p w:rsidR="00D261FA" w:rsidRPr="00D261FA" w:rsidRDefault="00D261FA" w:rsidP="00D261FA">
      <w:pPr>
        <w:autoSpaceDE w:val="0"/>
        <w:autoSpaceDN w:val="0"/>
        <w:adjustRightInd w:val="0"/>
        <w:spacing w:after="0" w:line="240" w:lineRule="auto"/>
        <w:jc w:val="right"/>
        <w:rPr>
          <w:rFonts w:ascii="Times New Roman" w:hAnsi="Times New Roman" w:cs="Times New Roman"/>
          <w:noProof/>
          <w:sz w:val="20"/>
          <w:szCs w:val="20"/>
        </w:rPr>
      </w:pPr>
      <w:r w:rsidRPr="00D261FA">
        <w:rPr>
          <w:rFonts w:ascii="Times New Roman" w:hAnsi="Times New Roman" w:cs="Times New Roman"/>
          <w:noProof/>
          <w:sz w:val="20"/>
          <w:szCs w:val="20"/>
        </w:rPr>
        <w:t>депутатов Красноярского края</w:t>
      </w:r>
    </w:p>
    <w:p w:rsidR="00D261FA" w:rsidRPr="00D261FA" w:rsidRDefault="00D261FA" w:rsidP="00D261FA">
      <w:pPr>
        <w:autoSpaceDE w:val="0"/>
        <w:autoSpaceDN w:val="0"/>
        <w:adjustRightInd w:val="0"/>
        <w:spacing w:after="0" w:line="240" w:lineRule="auto"/>
        <w:jc w:val="right"/>
        <w:rPr>
          <w:rFonts w:ascii="Times New Roman" w:hAnsi="Times New Roman" w:cs="Times New Roman"/>
          <w:sz w:val="20"/>
          <w:szCs w:val="20"/>
        </w:rPr>
      </w:pPr>
    </w:p>
    <w:p w:rsidR="00D261FA" w:rsidRPr="00D261FA" w:rsidRDefault="00D261FA" w:rsidP="00D261FA">
      <w:pPr>
        <w:keepNext/>
        <w:spacing w:after="0" w:line="240" w:lineRule="auto"/>
        <w:jc w:val="center"/>
        <w:outlineLvl w:val="4"/>
        <w:rPr>
          <w:rFonts w:ascii="Times New Roman" w:hAnsi="Times New Roman" w:cs="Times New Roman"/>
          <w:b/>
          <w:bCs/>
          <w:caps/>
          <w:sz w:val="20"/>
          <w:szCs w:val="20"/>
          <w:lang w:val="x-none" w:eastAsia="x-none"/>
        </w:rPr>
      </w:pPr>
      <w:r w:rsidRPr="00D261FA">
        <w:rPr>
          <w:rFonts w:ascii="Times New Roman" w:hAnsi="Times New Roman" w:cs="Times New Roman"/>
          <w:b/>
          <w:bCs/>
          <w:caps/>
          <w:sz w:val="20"/>
          <w:szCs w:val="20"/>
          <w:lang w:val="x-none" w:eastAsia="x-none"/>
        </w:rPr>
        <w:t>закон</w:t>
      </w:r>
    </w:p>
    <w:p w:rsidR="00D261FA" w:rsidRPr="00D261FA" w:rsidRDefault="00D261FA" w:rsidP="00D261FA">
      <w:pPr>
        <w:spacing w:after="0" w:line="240" w:lineRule="auto"/>
        <w:jc w:val="center"/>
        <w:rPr>
          <w:rFonts w:ascii="Times New Roman" w:hAnsi="Times New Roman" w:cs="Times New Roman"/>
          <w:b/>
          <w:sz w:val="20"/>
          <w:szCs w:val="20"/>
        </w:rPr>
      </w:pPr>
      <w:r w:rsidRPr="00D261FA">
        <w:rPr>
          <w:rFonts w:ascii="Times New Roman" w:hAnsi="Times New Roman" w:cs="Times New Roman"/>
          <w:b/>
          <w:sz w:val="20"/>
          <w:szCs w:val="20"/>
        </w:rPr>
        <w:t>Красноярского края</w:t>
      </w:r>
    </w:p>
    <w:p w:rsidR="00D261FA" w:rsidRPr="00D261FA" w:rsidRDefault="00D261FA" w:rsidP="00D261FA">
      <w:pPr>
        <w:autoSpaceDE w:val="0"/>
        <w:autoSpaceDN w:val="0"/>
        <w:adjustRightInd w:val="0"/>
        <w:spacing w:after="0" w:line="240" w:lineRule="auto"/>
        <w:jc w:val="center"/>
        <w:rPr>
          <w:rFonts w:ascii="Times New Roman" w:hAnsi="Times New Roman" w:cs="Times New Roman"/>
          <w:sz w:val="20"/>
          <w:szCs w:val="20"/>
        </w:rPr>
      </w:pPr>
    </w:p>
    <w:p w:rsidR="00D261FA" w:rsidRPr="00D261FA" w:rsidRDefault="00D261FA" w:rsidP="00D261FA">
      <w:pPr>
        <w:autoSpaceDE w:val="0"/>
        <w:autoSpaceDN w:val="0"/>
        <w:adjustRightInd w:val="0"/>
        <w:spacing w:after="0" w:line="240" w:lineRule="auto"/>
        <w:jc w:val="center"/>
        <w:rPr>
          <w:rFonts w:ascii="Times New Roman" w:hAnsi="Times New Roman" w:cs="Times New Roman"/>
          <w:sz w:val="20"/>
          <w:szCs w:val="20"/>
        </w:rPr>
      </w:pPr>
    </w:p>
    <w:p w:rsidR="00D261FA" w:rsidRPr="00D261FA" w:rsidRDefault="00D261FA" w:rsidP="00D261FA">
      <w:pPr>
        <w:autoSpaceDE w:val="0"/>
        <w:autoSpaceDN w:val="0"/>
        <w:adjustRightInd w:val="0"/>
        <w:spacing w:after="0" w:line="240" w:lineRule="auto"/>
        <w:jc w:val="center"/>
        <w:rPr>
          <w:rFonts w:ascii="Times New Roman" w:hAnsi="Times New Roman" w:cs="Times New Roman"/>
          <w:b/>
          <w:sz w:val="20"/>
          <w:szCs w:val="20"/>
        </w:rPr>
      </w:pPr>
      <w:r w:rsidRPr="00D261FA">
        <w:rPr>
          <w:rFonts w:ascii="Times New Roman" w:hAnsi="Times New Roman" w:cs="Times New Roman"/>
          <w:b/>
          <w:sz w:val="20"/>
          <w:szCs w:val="20"/>
        </w:rPr>
        <w:t xml:space="preserve">          </w:t>
      </w:r>
      <w:r w:rsidRPr="00D261FA">
        <w:rPr>
          <w:rFonts w:ascii="Times New Roman" w:hAnsi="Times New Roman" w:cs="Times New Roman"/>
          <w:sz w:val="20"/>
          <w:szCs w:val="20"/>
        </w:rPr>
        <w:t xml:space="preserve">                                                                                                              </w:t>
      </w:r>
      <w:r w:rsidRPr="00D261FA">
        <w:rPr>
          <w:rFonts w:ascii="Times New Roman" w:hAnsi="Times New Roman" w:cs="Times New Roman"/>
          <w:b/>
          <w:sz w:val="20"/>
          <w:szCs w:val="20"/>
        </w:rPr>
        <w:t>Проект</w:t>
      </w:r>
    </w:p>
    <w:p w:rsidR="00D261FA" w:rsidRPr="00D261FA" w:rsidRDefault="00D261FA" w:rsidP="00D261FA">
      <w:pPr>
        <w:autoSpaceDE w:val="0"/>
        <w:autoSpaceDN w:val="0"/>
        <w:adjustRightInd w:val="0"/>
        <w:spacing w:after="0" w:line="240" w:lineRule="auto"/>
        <w:jc w:val="center"/>
        <w:rPr>
          <w:rFonts w:ascii="Times New Roman" w:hAnsi="Times New Roman" w:cs="Times New Roman"/>
          <w:b/>
          <w:sz w:val="20"/>
          <w:szCs w:val="20"/>
        </w:rPr>
      </w:pPr>
    </w:p>
    <w:p w:rsidR="00D261FA" w:rsidRPr="00D261FA" w:rsidRDefault="00D261FA" w:rsidP="00D261FA">
      <w:pPr>
        <w:autoSpaceDE w:val="0"/>
        <w:autoSpaceDN w:val="0"/>
        <w:adjustRightInd w:val="0"/>
        <w:spacing w:after="0" w:line="240" w:lineRule="auto"/>
        <w:jc w:val="center"/>
        <w:rPr>
          <w:rFonts w:ascii="Times New Roman" w:hAnsi="Times New Roman" w:cs="Times New Roman"/>
          <w:b/>
          <w:sz w:val="20"/>
          <w:szCs w:val="20"/>
        </w:rPr>
      </w:pPr>
    </w:p>
    <w:p w:rsidR="00D261FA" w:rsidRPr="00D261FA" w:rsidRDefault="00D261FA" w:rsidP="00D261FA">
      <w:pPr>
        <w:keepLines/>
        <w:autoSpaceDE w:val="0"/>
        <w:autoSpaceDN w:val="0"/>
        <w:adjustRightInd w:val="0"/>
        <w:spacing w:after="0" w:line="240" w:lineRule="auto"/>
        <w:jc w:val="center"/>
        <w:outlineLvl w:val="1"/>
        <w:rPr>
          <w:rFonts w:ascii="Times New Roman" w:hAnsi="Times New Roman" w:cs="Times New Roman"/>
          <w:b/>
          <w:bCs/>
          <w:iCs/>
          <w:sz w:val="20"/>
          <w:szCs w:val="20"/>
        </w:rPr>
      </w:pPr>
      <w:r w:rsidRPr="00D261FA">
        <w:rPr>
          <w:rFonts w:ascii="Times New Roman" w:hAnsi="Times New Roman" w:cs="Times New Roman"/>
          <w:b/>
          <w:bCs/>
          <w:iCs/>
          <w:sz w:val="20"/>
          <w:szCs w:val="20"/>
        </w:rPr>
        <w:t xml:space="preserve">О ВНЕСЕНИИ ИЗМЕНЕНИЙ В ЗАКОН КРАЯ «ОБ УСТАНОВЛЕНИИ ГРАНИЦ И НАДЕЛЕНИИ СООТВЕТСТВУЮЩИМ СТАТУСОМ МУНИЦИПАЛЬНОГО ОБРАЗОВАНИЯ КОЗУЛЬСКИЙ РАЙОН И НАХОДЯЩИХСЯ В ЕГО ГРАНИЦАХ ИНЫХ МУНИЦИПАЛЬНЫХ ОБРАЗОВАНИЙ» </w:t>
      </w:r>
    </w:p>
    <w:p w:rsidR="00D261FA" w:rsidRPr="00D261FA" w:rsidRDefault="00D261FA" w:rsidP="00D261FA">
      <w:pPr>
        <w:autoSpaceDE w:val="0"/>
        <w:autoSpaceDN w:val="0"/>
        <w:adjustRightInd w:val="0"/>
        <w:spacing w:after="0" w:line="240" w:lineRule="auto"/>
        <w:jc w:val="center"/>
        <w:rPr>
          <w:rFonts w:ascii="Times New Roman" w:hAnsi="Times New Roman" w:cs="Times New Roman"/>
          <w:b/>
          <w:sz w:val="20"/>
          <w:szCs w:val="20"/>
        </w:rPr>
      </w:pPr>
    </w:p>
    <w:p w:rsidR="00D261FA" w:rsidRPr="00D261FA" w:rsidRDefault="00D261FA" w:rsidP="00D261FA">
      <w:pPr>
        <w:autoSpaceDE w:val="0"/>
        <w:autoSpaceDN w:val="0"/>
        <w:adjustRightInd w:val="0"/>
        <w:spacing w:after="0" w:line="240" w:lineRule="auto"/>
        <w:jc w:val="center"/>
        <w:rPr>
          <w:rFonts w:ascii="Times New Roman" w:hAnsi="Times New Roman" w:cs="Times New Roman"/>
          <w:b/>
          <w:sz w:val="20"/>
          <w:szCs w:val="20"/>
        </w:rPr>
      </w:pPr>
    </w:p>
    <w:p w:rsidR="00D261FA" w:rsidRPr="00D261FA" w:rsidRDefault="00D261FA" w:rsidP="00D261FA">
      <w:pPr>
        <w:autoSpaceDE w:val="0"/>
        <w:autoSpaceDN w:val="0"/>
        <w:adjustRightInd w:val="0"/>
        <w:spacing w:after="0" w:line="240" w:lineRule="auto"/>
        <w:ind w:firstLine="709"/>
        <w:outlineLvl w:val="1"/>
        <w:rPr>
          <w:rFonts w:ascii="Times New Roman" w:hAnsi="Times New Roman" w:cs="Times New Roman"/>
          <w:sz w:val="20"/>
          <w:szCs w:val="20"/>
        </w:rPr>
      </w:pPr>
      <w:r w:rsidRPr="00D261FA">
        <w:rPr>
          <w:rFonts w:ascii="Times New Roman" w:hAnsi="Times New Roman" w:cs="Times New Roman"/>
          <w:sz w:val="20"/>
          <w:szCs w:val="20"/>
        </w:rPr>
        <w:t>Статья 1</w:t>
      </w:r>
    </w:p>
    <w:p w:rsidR="00D261FA" w:rsidRPr="00D261FA" w:rsidRDefault="00D261FA" w:rsidP="00D261FA">
      <w:pPr>
        <w:autoSpaceDE w:val="0"/>
        <w:autoSpaceDN w:val="0"/>
        <w:adjustRightInd w:val="0"/>
        <w:spacing w:after="0" w:line="240" w:lineRule="auto"/>
        <w:ind w:firstLine="709"/>
        <w:jc w:val="both"/>
        <w:outlineLvl w:val="1"/>
        <w:rPr>
          <w:rFonts w:ascii="Times New Roman" w:hAnsi="Times New Roman" w:cs="Times New Roman"/>
          <w:sz w:val="20"/>
          <w:szCs w:val="20"/>
        </w:rPr>
      </w:pPr>
    </w:p>
    <w:p w:rsidR="00D261FA" w:rsidRPr="00D261FA" w:rsidRDefault="00D261FA" w:rsidP="00D261FA">
      <w:pPr>
        <w:autoSpaceDE w:val="0"/>
        <w:autoSpaceDN w:val="0"/>
        <w:adjustRightInd w:val="0"/>
        <w:spacing w:after="0" w:line="240" w:lineRule="auto"/>
        <w:jc w:val="both"/>
        <w:rPr>
          <w:rFonts w:ascii="Times New Roman" w:hAnsi="Times New Roman" w:cs="Times New Roman"/>
          <w:sz w:val="20"/>
          <w:szCs w:val="20"/>
        </w:rPr>
      </w:pPr>
      <w:proofErr w:type="gramStart"/>
      <w:r w:rsidRPr="00D261FA">
        <w:rPr>
          <w:rFonts w:ascii="Times New Roman" w:hAnsi="Times New Roman" w:cs="Times New Roman"/>
          <w:sz w:val="20"/>
          <w:szCs w:val="20"/>
        </w:rPr>
        <w:t xml:space="preserve">Внести в </w:t>
      </w:r>
      <w:hyperlink r:id="rId10" w:history="1">
        <w:r w:rsidRPr="00D261FA">
          <w:rPr>
            <w:rStyle w:val="afffb"/>
            <w:rFonts w:ascii="Times New Roman" w:hAnsi="Times New Roman" w:cs="Times New Roman"/>
            <w:sz w:val="20"/>
            <w:szCs w:val="20"/>
          </w:rPr>
          <w:t>Закон</w:t>
        </w:r>
      </w:hyperlink>
      <w:r w:rsidRPr="00D261FA">
        <w:rPr>
          <w:rFonts w:ascii="Times New Roman" w:hAnsi="Times New Roman" w:cs="Times New Roman"/>
          <w:sz w:val="20"/>
          <w:szCs w:val="20"/>
        </w:rPr>
        <w:t xml:space="preserve"> края от 18 февраля 2005 года № 13-3011 «Об установлении границ и наделении соответствующим статусом муниципального образования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район и находящихся в его границах иных муниципальных образований» (Ведомости высших органов государственной власти Красноярского края, 4 марта 2005 года, № 9 (52); 17 апреля 2005 года,</w:t>
      </w:r>
      <w:r w:rsidRPr="00D261FA">
        <w:rPr>
          <w:rFonts w:ascii="Times New Roman" w:hAnsi="Times New Roman" w:cs="Times New Roman"/>
          <w:sz w:val="20"/>
          <w:szCs w:val="20"/>
        </w:rPr>
        <w:br/>
        <w:t>№ 16 (59); 31 июля 2006 года, № 31 (124);</w:t>
      </w:r>
      <w:proofErr w:type="gramEnd"/>
      <w:r w:rsidRPr="00D261FA">
        <w:rPr>
          <w:rFonts w:ascii="Times New Roman" w:hAnsi="Times New Roman" w:cs="Times New Roman"/>
          <w:sz w:val="20"/>
          <w:szCs w:val="20"/>
        </w:rPr>
        <w:t xml:space="preserve"> </w:t>
      </w:r>
      <w:proofErr w:type="gramStart"/>
      <w:r w:rsidRPr="00D261FA">
        <w:rPr>
          <w:rFonts w:ascii="Times New Roman" w:hAnsi="Times New Roman" w:cs="Times New Roman"/>
          <w:sz w:val="20"/>
          <w:szCs w:val="20"/>
        </w:rPr>
        <w:t>19 декабря 2006 года, № 53 (146);</w:t>
      </w:r>
      <w:r w:rsidRPr="00D261FA">
        <w:rPr>
          <w:rFonts w:ascii="Times New Roman" w:hAnsi="Times New Roman" w:cs="Times New Roman"/>
          <w:sz w:val="20"/>
          <w:szCs w:val="20"/>
        </w:rPr>
        <w:br/>
        <w:t>12 декабря 2007 года, № 60 (212); 22 марта 2010 года, № 10 (381); 9 декабря 2013 года, № 50 (625); Официальный интернет-портал правовой информации Красноярского края (www.zakon.krskstate.ru), 18 октября 2019 года; Официальный интернет-портал правовой информации Красноярского края (www.zakon.krskstate.ru), 08.12.2020) следующие изменения:</w:t>
      </w:r>
      <w:proofErr w:type="gramEnd"/>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1) наименование изложить в следующей редакции:</w:t>
      </w: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bCs/>
          <w:sz w:val="20"/>
          <w:szCs w:val="20"/>
        </w:rPr>
      </w:pPr>
      <w:r w:rsidRPr="00D261FA">
        <w:rPr>
          <w:rFonts w:ascii="Times New Roman" w:hAnsi="Times New Roman" w:cs="Times New Roman"/>
          <w:bCs/>
          <w:sz w:val="20"/>
          <w:szCs w:val="20"/>
        </w:rPr>
        <w:t xml:space="preserve">«Об установлении границ муниципального образования </w:t>
      </w:r>
      <w:proofErr w:type="spellStart"/>
      <w:r w:rsidRPr="00D261FA">
        <w:rPr>
          <w:rFonts w:ascii="Times New Roman" w:hAnsi="Times New Roman" w:cs="Times New Roman"/>
          <w:bCs/>
          <w:sz w:val="20"/>
          <w:szCs w:val="20"/>
        </w:rPr>
        <w:t>Козульский</w:t>
      </w:r>
      <w:proofErr w:type="spellEnd"/>
      <w:r w:rsidRPr="00D261FA">
        <w:rPr>
          <w:rFonts w:ascii="Times New Roman" w:hAnsi="Times New Roman" w:cs="Times New Roman"/>
          <w:bCs/>
          <w:sz w:val="20"/>
          <w:szCs w:val="20"/>
        </w:rPr>
        <w:t xml:space="preserve"> муниципальный округ Красноярского края»; </w:t>
      </w: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 xml:space="preserve">2) статьи 1 и 2 изложить в следующей редакции: </w:t>
      </w: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«Статья 1</w:t>
      </w: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 xml:space="preserve">Установить границы муниципального образования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 Красноярского края (далее –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 согласно координатам характерных точек границ муниципального образования </w:t>
      </w:r>
      <w:proofErr w:type="spellStart"/>
      <w:r w:rsidRPr="00D261FA">
        <w:rPr>
          <w:rFonts w:ascii="Times New Roman" w:hAnsi="Times New Roman" w:cs="Times New Roman"/>
          <w:sz w:val="20"/>
          <w:szCs w:val="20"/>
        </w:rPr>
        <w:lastRenderedPageBreak/>
        <w:t>Козульский</w:t>
      </w:r>
      <w:proofErr w:type="spellEnd"/>
      <w:r w:rsidRPr="00D261FA">
        <w:rPr>
          <w:rFonts w:ascii="Times New Roman" w:hAnsi="Times New Roman" w:cs="Times New Roman"/>
          <w:sz w:val="20"/>
          <w:szCs w:val="20"/>
        </w:rPr>
        <w:t xml:space="preserve"> муниципальный округ (приложение 19), текстовому описанию местоположения границ муниципального образования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 (приложение 20), графическому отображению местоположения границ муниципального образования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 (приложение 21).</w:t>
      </w: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Статья 2</w:t>
      </w: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D261FA">
        <w:rPr>
          <w:rFonts w:ascii="Times New Roman" w:hAnsi="Times New Roman" w:cs="Times New Roman"/>
          <w:sz w:val="20"/>
          <w:szCs w:val="20"/>
        </w:rPr>
        <w:t xml:space="preserve">Установить, что в состав муниципального образования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 входят городской населенный пункт поселок городского типа </w:t>
      </w:r>
      <w:proofErr w:type="spellStart"/>
      <w:r w:rsidRPr="00D261FA">
        <w:rPr>
          <w:rFonts w:ascii="Times New Roman" w:hAnsi="Times New Roman" w:cs="Times New Roman"/>
          <w:sz w:val="20"/>
          <w:szCs w:val="20"/>
        </w:rPr>
        <w:t>Козулька</w:t>
      </w:r>
      <w:proofErr w:type="spellEnd"/>
      <w:r w:rsidRPr="00D261FA">
        <w:rPr>
          <w:rFonts w:ascii="Times New Roman" w:hAnsi="Times New Roman" w:cs="Times New Roman"/>
          <w:sz w:val="20"/>
          <w:szCs w:val="20"/>
        </w:rPr>
        <w:t xml:space="preserve"> и следующие сельские населенные пункты: деревня </w:t>
      </w:r>
      <w:proofErr w:type="spellStart"/>
      <w:r w:rsidRPr="00D261FA">
        <w:rPr>
          <w:rFonts w:ascii="Times New Roman" w:hAnsi="Times New Roman" w:cs="Times New Roman"/>
          <w:sz w:val="20"/>
          <w:szCs w:val="20"/>
        </w:rPr>
        <w:t>Аммала</w:t>
      </w:r>
      <w:proofErr w:type="spellEnd"/>
      <w:r w:rsidRPr="00D261FA">
        <w:rPr>
          <w:rFonts w:ascii="Times New Roman" w:hAnsi="Times New Roman" w:cs="Times New Roman"/>
          <w:sz w:val="20"/>
          <w:szCs w:val="20"/>
        </w:rPr>
        <w:t xml:space="preserve">, поселок </w:t>
      </w:r>
      <w:proofErr w:type="spellStart"/>
      <w:r w:rsidRPr="00D261FA">
        <w:rPr>
          <w:rFonts w:ascii="Times New Roman" w:hAnsi="Times New Roman" w:cs="Times New Roman"/>
          <w:sz w:val="20"/>
          <w:szCs w:val="20"/>
        </w:rPr>
        <w:t>Бадаложная</w:t>
      </w:r>
      <w:proofErr w:type="spellEnd"/>
      <w:r w:rsidRPr="00D261FA">
        <w:rPr>
          <w:rFonts w:ascii="Times New Roman" w:hAnsi="Times New Roman" w:cs="Times New Roman"/>
          <w:sz w:val="20"/>
          <w:szCs w:val="20"/>
        </w:rPr>
        <w:t xml:space="preserve">, село </w:t>
      </w:r>
      <w:proofErr w:type="spellStart"/>
      <w:r w:rsidRPr="00D261FA">
        <w:rPr>
          <w:rFonts w:ascii="Times New Roman" w:hAnsi="Times New Roman" w:cs="Times New Roman"/>
          <w:sz w:val="20"/>
          <w:szCs w:val="20"/>
        </w:rPr>
        <w:t>Балахтон</w:t>
      </w:r>
      <w:proofErr w:type="spellEnd"/>
      <w:r w:rsidRPr="00D261FA">
        <w:rPr>
          <w:rFonts w:ascii="Times New Roman" w:hAnsi="Times New Roman" w:cs="Times New Roman"/>
          <w:sz w:val="20"/>
          <w:szCs w:val="20"/>
        </w:rPr>
        <w:t xml:space="preserve">, деревня Большой </w:t>
      </w:r>
      <w:proofErr w:type="spellStart"/>
      <w:r w:rsidRPr="00D261FA">
        <w:rPr>
          <w:rFonts w:ascii="Times New Roman" w:hAnsi="Times New Roman" w:cs="Times New Roman"/>
          <w:sz w:val="20"/>
          <w:szCs w:val="20"/>
        </w:rPr>
        <w:t>Кемчуг</w:t>
      </w:r>
      <w:proofErr w:type="spellEnd"/>
      <w:r w:rsidRPr="00D261FA">
        <w:rPr>
          <w:rFonts w:ascii="Times New Roman" w:hAnsi="Times New Roman" w:cs="Times New Roman"/>
          <w:sz w:val="20"/>
          <w:szCs w:val="20"/>
        </w:rPr>
        <w:t xml:space="preserve">, деревня Глушково, село Жуковка, деревня </w:t>
      </w:r>
      <w:proofErr w:type="spellStart"/>
      <w:r w:rsidRPr="00D261FA">
        <w:rPr>
          <w:rFonts w:ascii="Times New Roman" w:hAnsi="Times New Roman" w:cs="Times New Roman"/>
          <w:sz w:val="20"/>
          <w:szCs w:val="20"/>
        </w:rPr>
        <w:t>Загайново</w:t>
      </w:r>
      <w:proofErr w:type="spellEnd"/>
      <w:r w:rsidRPr="00D261FA">
        <w:rPr>
          <w:rFonts w:ascii="Times New Roman" w:hAnsi="Times New Roman" w:cs="Times New Roman"/>
          <w:sz w:val="20"/>
          <w:szCs w:val="20"/>
        </w:rPr>
        <w:t xml:space="preserve">, поселок Заречный, поселок Кедровый, поселок Косачи, деревня Красный Яр, поселок Лазурный, деревня </w:t>
      </w:r>
      <w:proofErr w:type="spellStart"/>
      <w:r w:rsidRPr="00D261FA">
        <w:rPr>
          <w:rFonts w:ascii="Times New Roman" w:hAnsi="Times New Roman" w:cs="Times New Roman"/>
          <w:sz w:val="20"/>
          <w:szCs w:val="20"/>
        </w:rPr>
        <w:t>Левоямное</w:t>
      </w:r>
      <w:proofErr w:type="spellEnd"/>
      <w:r w:rsidRPr="00D261FA">
        <w:rPr>
          <w:rFonts w:ascii="Times New Roman" w:hAnsi="Times New Roman" w:cs="Times New Roman"/>
          <w:sz w:val="20"/>
          <w:szCs w:val="20"/>
        </w:rPr>
        <w:t xml:space="preserve">, деревня </w:t>
      </w:r>
      <w:proofErr w:type="spellStart"/>
      <w:r w:rsidRPr="00D261FA">
        <w:rPr>
          <w:rFonts w:ascii="Times New Roman" w:hAnsi="Times New Roman" w:cs="Times New Roman"/>
          <w:sz w:val="20"/>
          <w:szCs w:val="20"/>
        </w:rPr>
        <w:t>Малиногорка</w:t>
      </w:r>
      <w:proofErr w:type="spellEnd"/>
      <w:r w:rsidRPr="00D261FA">
        <w:rPr>
          <w:rFonts w:ascii="Times New Roman" w:hAnsi="Times New Roman" w:cs="Times New Roman"/>
          <w:sz w:val="20"/>
          <w:szCs w:val="20"/>
        </w:rPr>
        <w:t xml:space="preserve">, поселок </w:t>
      </w:r>
      <w:proofErr w:type="spellStart"/>
      <w:r w:rsidRPr="00D261FA">
        <w:rPr>
          <w:rFonts w:ascii="Times New Roman" w:hAnsi="Times New Roman" w:cs="Times New Roman"/>
          <w:sz w:val="20"/>
          <w:szCs w:val="20"/>
        </w:rPr>
        <w:t>Малиногорка</w:t>
      </w:r>
      <w:proofErr w:type="spellEnd"/>
      <w:r w:rsidRPr="00D261FA">
        <w:rPr>
          <w:rFonts w:ascii="Times New Roman" w:hAnsi="Times New Roman" w:cs="Times New Roman"/>
          <w:sz w:val="20"/>
          <w:szCs w:val="20"/>
        </w:rPr>
        <w:t xml:space="preserve">, поселок Малые Ручьи, поселок Малый </w:t>
      </w:r>
      <w:proofErr w:type="spellStart"/>
      <w:r w:rsidRPr="00D261FA">
        <w:rPr>
          <w:rFonts w:ascii="Times New Roman" w:hAnsi="Times New Roman" w:cs="Times New Roman"/>
          <w:sz w:val="20"/>
          <w:szCs w:val="20"/>
        </w:rPr>
        <w:t>Кайдат</w:t>
      </w:r>
      <w:proofErr w:type="spellEnd"/>
      <w:proofErr w:type="gramEnd"/>
      <w:r w:rsidRPr="00D261FA">
        <w:rPr>
          <w:rFonts w:ascii="Times New Roman" w:hAnsi="Times New Roman" w:cs="Times New Roman"/>
          <w:sz w:val="20"/>
          <w:szCs w:val="20"/>
        </w:rPr>
        <w:t xml:space="preserve">, деревня </w:t>
      </w:r>
      <w:proofErr w:type="spellStart"/>
      <w:r w:rsidRPr="00D261FA">
        <w:rPr>
          <w:rFonts w:ascii="Times New Roman" w:hAnsi="Times New Roman" w:cs="Times New Roman"/>
          <w:sz w:val="20"/>
          <w:szCs w:val="20"/>
        </w:rPr>
        <w:t>Мальфино</w:t>
      </w:r>
      <w:proofErr w:type="spellEnd"/>
      <w:r w:rsidRPr="00D261FA">
        <w:rPr>
          <w:rFonts w:ascii="Times New Roman" w:hAnsi="Times New Roman" w:cs="Times New Roman"/>
          <w:sz w:val="20"/>
          <w:szCs w:val="20"/>
        </w:rPr>
        <w:t xml:space="preserve">, поселок </w:t>
      </w:r>
      <w:proofErr w:type="spellStart"/>
      <w:r w:rsidRPr="00D261FA">
        <w:rPr>
          <w:rFonts w:ascii="Times New Roman" w:hAnsi="Times New Roman" w:cs="Times New Roman"/>
          <w:sz w:val="20"/>
          <w:szCs w:val="20"/>
        </w:rPr>
        <w:t>Можарский</w:t>
      </w:r>
      <w:proofErr w:type="spellEnd"/>
      <w:r w:rsidRPr="00D261FA">
        <w:rPr>
          <w:rFonts w:ascii="Times New Roman" w:hAnsi="Times New Roman" w:cs="Times New Roman"/>
          <w:sz w:val="20"/>
          <w:szCs w:val="20"/>
        </w:rPr>
        <w:t xml:space="preserve">, деревня </w:t>
      </w:r>
      <w:proofErr w:type="spellStart"/>
      <w:r w:rsidRPr="00D261FA">
        <w:rPr>
          <w:rFonts w:ascii="Times New Roman" w:hAnsi="Times New Roman" w:cs="Times New Roman"/>
          <w:sz w:val="20"/>
          <w:szCs w:val="20"/>
        </w:rPr>
        <w:t>Ничково</w:t>
      </w:r>
      <w:proofErr w:type="spellEnd"/>
      <w:r w:rsidRPr="00D261FA">
        <w:rPr>
          <w:rFonts w:ascii="Times New Roman" w:hAnsi="Times New Roman" w:cs="Times New Roman"/>
          <w:sz w:val="20"/>
          <w:szCs w:val="20"/>
        </w:rPr>
        <w:t xml:space="preserve">, деревня Новая Дорога, поселок Новосибирский, поселок Новочернореченский, деревня </w:t>
      </w:r>
      <w:proofErr w:type="spellStart"/>
      <w:r w:rsidRPr="00D261FA">
        <w:rPr>
          <w:rFonts w:ascii="Times New Roman" w:hAnsi="Times New Roman" w:cs="Times New Roman"/>
          <w:sz w:val="20"/>
          <w:szCs w:val="20"/>
        </w:rPr>
        <w:t>Постойка</w:t>
      </w:r>
      <w:proofErr w:type="spellEnd"/>
      <w:r w:rsidRPr="00D261FA">
        <w:rPr>
          <w:rFonts w:ascii="Times New Roman" w:hAnsi="Times New Roman" w:cs="Times New Roman"/>
          <w:sz w:val="20"/>
          <w:szCs w:val="20"/>
        </w:rPr>
        <w:t xml:space="preserve">, деревня Предгорье, поселок </w:t>
      </w:r>
      <w:proofErr w:type="spellStart"/>
      <w:r w:rsidRPr="00D261FA">
        <w:rPr>
          <w:rFonts w:ascii="Times New Roman" w:hAnsi="Times New Roman" w:cs="Times New Roman"/>
          <w:sz w:val="20"/>
          <w:szCs w:val="20"/>
        </w:rPr>
        <w:t>Сергино</w:t>
      </w:r>
      <w:proofErr w:type="spellEnd"/>
      <w:r w:rsidRPr="00D261FA">
        <w:rPr>
          <w:rFonts w:ascii="Times New Roman" w:hAnsi="Times New Roman" w:cs="Times New Roman"/>
          <w:sz w:val="20"/>
          <w:szCs w:val="20"/>
        </w:rPr>
        <w:t xml:space="preserve">, поселок </w:t>
      </w:r>
      <w:proofErr w:type="spellStart"/>
      <w:r w:rsidRPr="00D261FA">
        <w:rPr>
          <w:rFonts w:ascii="Times New Roman" w:hAnsi="Times New Roman" w:cs="Times New Roman"/>
          <w:sz w:val="20"/>
          <w:szCs w:val="20"/>
        </w:rPr>
        <w:t>Соболевка</w:t>
      </w:r>
      <w:proofErr w:type="spellEnd"/>
      <w:r w:rsidRPr="00D261FA">
        <w:rPr>
          <w:rFonts w:ascii="Times New Roman" w:hAnsi="Times New Roman" w:cs="Times New Roman"/>
          <w:sz w:val="20"/>
          <w:szCs w:val="20"/>
        </w:rPr>
        <w:t xml:space="preserve">, деревня Старая </w:t>
      </w:r>
      <w:proofErr w:type="spellStart"/>
      <w:r w:rsidRPr="00D261FA">
        <w:rPr>
          <w:rFonts w:ascii="Times New Roman" w:hAnsi="Times New Roman" w:cs="Times New Roman"/>
          <w:sz w:val="20"/>
          <w:szCs w:val="20"/>
        </w:rPr>
        <w:t>Козулька</w:t>
      </w:r>
      <w:proofErr w:type="spellEnd"/>
      <w:r w:rsidRPr="00D261FA">
        <w:rPr>
          <w:rFonts w:ascii="Times New Roman" w:hAnsi="Times New Roman" w:cs="Times New Roman"/>
          <w:sz w:val="20"/>
          <w:szCs w:val="20"/>
        </w:rPr>
        <w:t xml:space="preserve">, деревня Старая Черная, поселок Тайга, село </w:t>
      </w:r>
      <w:proofErr w:type="spellStart"/>
      <w:r w:rsidRPr="00D261FA">
        <w:rPr>
          <w:rFonts w:ascii="Times New Roman" w:hAnsi="Times New Roman" w:cs="Times New Roman"/>
          <w:sz w:val="20"/>
          <w:szCs w:val="20"/>
        </w:rPr>
        <w:t>Шадрино</w:t>
      </w:r>
      <w:proofErr w:type="spellEnd"/>
      <w:r w:rsidRPr="00D261FA">
        <w:rPr>
          <w:rFonts w:ascii="Times New Roman" w:hAnsi="Times New Roman" w:cs="Times New Roman"/>
          <w:sz w:val="20"/>
          <w:szCs w:val="20"/>
        </w:rPr>
        <w:t xml:space="preserve">, деревня </w:t>
      </w:r>
      <w:proofErr w:type="spellStart"/>
      <w:r w:rsidRPr="00D261FA">
        <w:rPr>
          <w:rFonts w:ascii="Times New Roman" w:hAnsi="Times New Roman" w:cs="Times New Roman"/>
          <w:sz w:val="20"/>
          <w:szCs w:val="20"/>
        </w:rPr>
        <w:t>Шарловка</w:t>
      </w:r>
      <w:proofErr w:type="spellEnd"/>
      <w:r w:rsidRPr="00D261FA">
        <w:rPr>
          <w:rFonts w:ascii="Times New Roman" w:hAnsi="Times New Roman" w:cs="Times New Roman"/>
          <w:sz w:val="20"/>
          <w:szCs w:val="20"/>
        </w:rPr>
        <w:t xml:space="preserve">, поселок </w:t>
      </w:r>
      <w:proofErr w:type="spellStart"/>
      <w:r w:rsidRPr="00D261FA">
        <w:rPr>
          <w:rFonts w:ascii="Times New Roman" w:hAnsi="Times New Roman" w:cs="Times New Roman"/>
          <w:sz w:val="20"/>
          <w:szCs w:val="20"/>
        </w:rPr>
        <w:t>Шушково</w:t>
      </w:r>
      <w:proofErr w:type="spellEnd"/>
      <w:r w:rsidRPr="00D261FA">
        <w:rPr>
          <w:rFonts w:ascii="Times New Roman" w:hAnsi="Times New Roman" w:cs="Times New Roman"/>
          <w:sz w:val="20"/>
          <w:szCs w:val="20"/>
        </w:rPr>
        <w:t>.»;</w:t>
      </w: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3) приложения 1-18 признать утратившими силу;</w:t>
      </w: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4) в наименовании приложения 19 слова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район» заменить словами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w:t>
      </w:r>
    </w:p>
    <w:p w:rsidR="00D261FA" w:rsidRPr="00D261FA" w:rsidRDefault="00D261FA" w:rsidP="00D261F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D261FA">
        <w:rPr>
          <w:rFonts w:ascii="Times New Roman" w:hAnsi="Times New Roman" w:cs="Times New Roman"/>
          <w:sz w:val="20"/>
          <w:szCs w:val="20"/>
        </w:rPr>
        <w:t>5) в приложении 20:</w:t>
      </w:r>
    </w:p>
    <w:p w:rsidR="00D261FA" w:rsidRPr="00D261FA" w:rsidRDefault="00D261FA" w:rsidP="00D261F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D261FA">
        <w:rPr>
          <w:rFonts w:ascii="Times New Roman" w:hAnsi="Times New Roman" w:cs="Times New Roman"/>
          <w:sz w:val="20"/>
          <w:szCs w:val="20"/>
        </w:rPr>
        <w:t>а) в наименовании слова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район» заменить словами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w:t>
      </w:r>
    </w:p>
    <w:p w:rsidR="00D261FA" w:rsidRPr="00D261FA" w:rsidRDefault="00D261FA" w:rsidP="00D261F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D261FA">
        <w:rPr>
          <w:rFonts w:ascii="Times New Roman" w:hAnsi="Times New Roman" w:cs="Times New Roman"/>
          <w:sz w:val="20"/>
          <w:szCs w:val="20"/>
        </w:rPr>
        <w:t xml:space="preserve">б) в абзацах первом, втором и десятом раздела «По </w:t>
      </w:r>
      <w:proofErr w:type="spellStart"/>
      <w:r w:rsidRPr="00D261FA">
        <w:rPr>
          <w:rFonts w:ascii="Times New Roman" w:hAnsi="Times New Roman" w:cs="Times New Roman"/>
          <w:sz w:val="20"/>
          <w:szCs w:val="20"/>
        </w:rPr>
        <w:t>смежеству</w:t>
      </w:r>
      <w:proofErr w:type="spellEnd"/>
      <w:r w:rsidRPr="00D261FA">
        <w:rPr>
          <w:rFonts w:ascii="Times New Roman" w:hAnsi="Times New Roman" w:cs="Times New Roman"/>
          <w:sz w:val="20"/>
          <w:szCs w:val="20"/>
        </w:rPr>
        <w:t xml:space="preserve"> с землями муниципального образования </w:t>
      </w:r>
      <w:proofErr w:type="spellStart"/>
      <w:r w:rsidRPr="00D261FA">
        <w:rPr>
          <w:rFonts w:ascii="Times New Roman" w:hAnsi="Times New Roman" w:cs="Times New Roman"/>
          <w:sz w:val="20"/>
          <w:szCs w:val="20"/>
        </w:rPr>
        <w:t>Емельяновский</w:t>
      </w:r>
      <w:proofErr w:type="spellEnd"/>
      <w:r w:rsidRPr="00D261FA">
        <w:rPr>
          <w:rFonts w:ascii="Times New Roman" w:hAnsi="Times New Roman" w:cs="Times New Roman"/>
          <w:sz w:val="20"/>
          <w:szCs w:val="20"/>
        </w:rPr>
        <w:t xml:space="preserve"> район» слова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район» заменить словами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w:t>
      </w:r>
    </w:p>
    <w:p w:rsidR="00D261FA" w:rsidRPr="00D261FA" w:rsidRDefault="00D261FA" w:rsidP="00D261F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D261FA">
        <w:rPr>
          <w:rFonts w:ascii="Times New Roman" w:hAnsi="Times New Roman" w:cs="Times New Roman"/>
          <w:sz w:val="20"/>
          <w:szCs w:val="20"/>
        </w:rPr>
        <w:t xml:space="preserve">в) в абзацах первом, втором и четырнадцатом раздела «По </w:t>
      </w:r>
      <w:proofErr w:type="spellStart"/>
      <w:r w:rsidRPr="00D261FA">
        <w:rPr>
          <w:rFonts w:ascii="Times New Roman" w:hAnsi="Times New Roman" w:cs="Times New Roman"/>
          <w:sz w:val="20"/>
          <w:szCs w:val="20"/>
        </w:rPr>
        <w:t>смежеству</w:t>
      </w:r>
      <w:proofErr w:type="spellEnd"/>
      <w:r w:rsidRPr="00D261FA">
        <w:rPr>
          <w:rFonts w:ascii="Times New Roman" w:hAnsi="Times New Roman" w:cs="Times New Roman"/>
          <w:sz w:val="20"/>
          <w:szCs w:val="20"/>
        </w:rPr>
        <w:t xml:space="preserve"> с землями муниципального образования </w:t>
      </w:r>
      <w:proofErr w:type="spellStart"/>
      <w:r w:rsidRPr="00D261FA">
        <w:rPr>
          <w:rFonts w:ascii="Times New Roman" w:hAnsi="Times New Roman" w:cs="Times New Roman"/>
          <w:sz w:val="20"/>
          <w:szCs w:val="20"/>
        </w:rPr>
        <w:t>Балахтинский</w:t>
      </w:r>
      <w:proofErr w:type="spellEnd"/>
      <w:r w:rsidRPr="00D261FA">
        <w:rPr>
          <w:rFonts w:ascii="Times New Roman" w:hAnsi="Times New Roman" w:cs="Times New Roman"/>
          <w:sz w:val="20"/>
          <w:szCs w:val="20"/>
        </w:rPr>
        <w:t xml:space="preserve"> район» слова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район» заменить словами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w:t>
      </w:r>
    </w:p>
    <w:p w:rsidR="00D261FA" w:rsidRPr="00D261FA" w:rsidRDefault="00D261FA" w:rsidP="00D261F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D261FA">
        <w:rPr>
          <w:rFonts w:ascii="Times New Roman" w:hAnsi="Times New Roman" w:cs="Times New Roman"/>
          <w:sz w:val="20"/>
          <w:szCs w:val="20"/>
        </w:rPr>
        <w:t xml:space="preserve">г) в абзацах первом, втором и шестом раздела «По </w:t>
      </w:r>
      <w:proofErr w:type="spellStart"/>
      <w:r w:rsidRPr="00D261FA">
        <w:rPr>
          <w:rFonts w:ascii="Times New Roman" w:hAnsi="Times New Roman" w:cs="Times New Roman"/>
          <w:sz w:val="20"/>
          <w:szCs w:val="20"/>
        </w:rPr>
        <w:t>смежеству</w:t>
      </w:r>
      <w:proofErr w:type="spellEnd"/>
      <w:r w:rsidRPr="00D261FA">
        <w:rPr>
          <w:rFonts w:ascii="Times New Roman" w:hAnsi="Times New Roman" w:cs="Times New Roman"/>
          <w:sz w:val="20"/>
          <w:szCs w:val="20"/>
        </w:rPr>
        <w:t xml:space="preserve"> с землями муниципального образования Назаровский район» слова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район» заменить словами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w:t>
      </w:r>
    </w:p>
    <w:p w:rsidR="00D261FA" w:rsidRPr="00D261FA" w:rsidRDefault="00D261FA" w:rsidP="00D261F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D261FA">
        <w:rPr>
          <w:rFonts w:ascii="Times New Roman" w:hAnsi="Times New Roman" w:cs="Times New Roman"/>
          <w:sz w:val="20"/>
          <w:szCs w:val="20"/>
        </w:rPr>
        <w:t xml:space="preserve">д) в абзацах первом, втором и тринадцатом раздела «По </w:t>
      </w:r>
      <w:proofErr w:type="spellStart"/>
      <w:r w:rsidRPr="00D261FA">
        <w:rPr>
          <w:rFonts w:ascii="Times New Roman" w:hAnsi="Times New Roman" w:cs="Times New Roman"/>
          <w:sz w:val="20"/>
          <w:szCs w:val="20"/>
        </w:rPr>
        <w:t>смежеству</w:t>
      </w:r>
      <w:proofErr w:type="spellEnd"/>
      <w:r w:rsidRPr="00D261FA">
        <w:rPr>
          <w:rFonts w:ascii="Times New Roman" w:hAnsi="Times New Roman" w:cs="Times New Roman"/>
          <w:sz w:val="20"/>
          <w:szCs w:val="20"/>
        </w:rPr>
        <w:t xml:space="preserve"> с землями муниципального образования </w:t>
      </w:r>
      <w:proofErr w:type="spellStart"/>
      <w:r w:rsidRPr="00D261FA">
        <w:rPr>
          <w:rFonts w:ascii="Times New Roman" w:hAnsi="Times New Roman" w:cs="Times New Roman"/>
          <w:sz w:val="20"/>
          <w:szCs w:val="20"/>
        </w:rPr>
        <w:t>Ачинский</w:t>
      </w:r>
      <w:proofErr w:type="spellEnd"/>
      <w:r w:rsidRPr="00D261FA">
        <w:rPr>
          <w:rFonts w:ascii="Times New Roman" w:hAnsi="Times New Roman" w:cs="Times New Roman"/>
          <w:sz w:val="20"/>
          <w:szCs w:val="20"/>
        </w:rPr>
        <w:t xml:space="preserve"> район» слова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район» заменить словами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w:t>
      </w:r>
    </w:p>
    <w:p w:rsidR="00D261FA" w:rsidRPr="00D261FA" w:rsidRDefault="00D261FA" w:rsidP="00D261F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D261FA">
        <w:rPr>
          <w:rFonts w:ascii="Times New Roman" w:hAnsi="Times New Roman" w:cs="Times New Roman"/>
          <w:sz w:val="20"/>
          <w:szCs w:val="20"/>
        </w:rPr>
        <w:t xml:space="preserve">е) в абзацах первом, втором и четвертом раздела «По </w:t>
      </w:r>
      <w:proofErr w:type="spellStart"/>
      <w:r w:rsidRPr="00D261FA">
        <w:rPr>
          <w:rFonts w:ascii="Times New Roman" w:hAnsi="Times New Roman" w:cs="Times New Roman"/>
          <w:sz w:val="20"/>
          <w:szCs w:val="20"/>
        </w:rPr>
        <w:t>смежеству</w:t>
      </w:r>
      <w:proofErr w:type="spellEnd"/>
      <w:r w:rsidRPr="00D261FA">
        <w:rPr>
          <w:rFonts w:ascii="Times New Roman" w:hAnsi="Times New Roman" w:cs="Times New Roman"/>
          <w:sz w:val="20"/>
          <w:szCs w:val="20"/>
        </w:rPr>
        <w:t xml:space="preserve"> с землями муниципального образования </w:t>
      </w:r>
      <w:proofErr w:type="spellStart"/>
      <w:r w:rsidRPr="00D261FA">
        <w:rPr>
          <w:rFonts w:ascii="Times New Roman" w:hAnsi="Times New Roman" w:cs="Times New Roman"/>
          <w:sz w:val="20"/>
          <w:szCs w:val="20"/>
        </w:rPr>
        <w:t>Большеулуйский</w:t>
      </w:r>
      <w:proofErr w:type="spellEnd"/>
      <w:r w:rsidRPr="00D261FA">
        <w:rPr>
          <w:rFonts w:ascii="Times New Roman" w:hAnsi="Times New Roman" w:cs="Times New Roman"/>
          <w:sz w:val="20"/>
          <w:szCs w:val="20"/>
        </w:rPr>
        <w:t xml:space="preserve"> район» слова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район» заменить словами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w:t>
      </w:r>
    </w:p>
    <w:p w:rsidR="00D261FA" w:rsidRPr="00D261FA" w:rsidRDefault="00D261FA" w:rsidP="00D261FA">
      <w:pPr>
        <w:autoSpaceDE w:val="0"/>
        <w:autoSpaceDN w:val="0"/>
        <w:adjustRightInd w:val="0"/>
        <w:spacing w:after="0" w:line="240" w:lineRule="auto"/>
        <w:ind w:firstLine="709"/>
        <w:jc w:val="both"/>
        <w:outlineLvl w:val="1"/>
        <w:rPr>
          <w:rFonts w:ascii="Times New Roman" w:hAnsi="Times New Roman" w:cs="Times New Roman"/>
          <w:sz w:val="20"/>
          <w:szCs w:val="20"/>
        </w:rPr>
      </w:pPr>
      <w:r w:rsidRPr="00D261FA">
        <w:rPr>
          <w:rFonts w:ascii="Times New Roman" w:hAnsi="Times New Roman" w:cs="Times New Roman"/>
          <w:sz w:val="20"/>
          <w:szCs w:val="20"/>
        </w:rPr>
        <w:t xml:space="preserve">ж) в абзацах первом, втором и пятом раздела «По </w:t>
      </w:r>
      <w:proofErr w:type="spellStart"/>
      <w:r w:rsidRPr="00D261FA">
        <w:rPr>
          <w:rFonts w:ascii="Times New Roman" w:hAnsi="Times New Roman" w:cs="Times New Roman"/>
          <w:sz w:val="20"/>
          <w:szCs w:val="20"/>
        </w:rPr>
        <w:t>смежеству</w:t>
      </w:r>
      <w:proofErr w:type="spellEnd"/>
      <w:r w:rsidRPr="00D261FA">
        <w:rPr>
          <w:rFonts w:ascii="Times New Roman" w:hAnsi="Times New Roman" w:cs="Times New Roman"/>
          <w:sz w:val="20"/>
          <w:szCs w:val="20"/>
        </w:rPr>
        <w:t xml:space="preserve"> с землями муниципального образования </w:t>
      </w:r>
      <w:proofErr w:type="spellStart"/>
      <w:r w:rsidRPr="00D261FA">
        <w:rPr>
          <w:rFonts w:ascii="Times New Roman" w:hAnsi="Times New Roman" w:cs="Times New Roman"/>
          <w:sz w:val="20"/>
          <w:szCs w:val="20"/>
        </w:rPr>
        <w:t>Бирилюсский</w:t>
      </w:r>
      <w:proofErr w:type="spellEnd"/>
      <w:r w:rsidRPr="00D261FA">
        <w:rPr>
          <w:rFonts w:ascii="Times New Roman" w:hAnsi="Times New Roman" w:cs="Times New Roman"/>
          <w:sz w:val="20"/>
          <w:szCs w:val="20"/>
        </w:rPr>
        <w:t xml:space="preserve"> район» слова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район» заменить словами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w:t>
      </w: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6) в наименовании приложения 21 слова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район» заменить словами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муниципальный округ».</w:t>
      </w:r>
    </w:p>
    <w:p w:rsidR="00D261FA" w:rsidRPr="00D261FA" w:rsidRDefault="00D261FA" w:rsidP="00D261FA">
      <w:pPr>
        <w:autoSpaceDE w:val="0"/>
        <w:autoSpaceDN w:val="0"/>
        <w:adjustRightInd w:val="0"/>
        <w:spacing w:after="0" w:line="240" w:lineRule="auto"/>
        <w:ind w:firstLine="709"/>
        <w:jc w:val="both"/>
        <w:outlineLvl w:val="1"/>
        <w:rPr>
          <w:rFonts w:ascii="Times New Roman" w:hAnsi="Times New Roman" w:cs="Times New Roman"/>
          <w:sz w:val="20"/>
          <w:szCs w:val="20"/>
        </w:rPr>
      </w:pP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Статья 2</w:t>
      </w: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Настоящий Закон вступает в силу через десять дней после его официального опубликования.</w:t>
      </w:r>
    </w:p>
    <w:p w:rsidR="00D261FA" w:rsidRPr="00D261FA" w:rsidRDefault="00D261FA" w:rsidP="00D261FA">
      <w:pPr>
        <w:spacing w:after="0" w:line="240" w:lineRule="auto"/>
        <w:ind w:firstLine="709"/>
        <w:jc w:val="both"/>
        <w:rPr>
          <w:rFonts w:ascii="Times New Roman" w:hAnsi="Times New Roman" w:cs="Times New Roman"/>
          <w:sz w:val="20"/>
          <w:szCs w:val="20"/>
        </w:rPr>
      </w:pPr>
    </w:p>
    <w:p w:rsidR="00D261FA" w:rsidRPr="00D261FA" w:rsidRDefault="00D261FA" w:rsidP="00D261FA">
      <w:pPr>
        <w:spacing w:after="0" w:line="240" w:lineRule="auto"/>
        <w:jc w:val="both"/>
        <w:rPr>
          <w:rFonts w:ascii="Times New Roman" w:hAnsi="Times New Roman" w:cs="Times New Roman"/>
          <w:sz w:val="20"/>
          <w:szCs w:val="20"/>
        </w:rPr>
      </w:pPr>
    </w:p>
    <w:tbl>
      <w:tblPr>
        <w:tblW w:w="5000" w:type="pct"/>
        <w:tblLook w:val="01E0" w:firstRow="1" w:lastRow="1" w:firstColumn="1" w:lastColumn="1" w:noHBand="0" w:noVBand="0"/>
      </w:tblPr>
      <w:tblGrid>
        <w:gridCol w:w="5330"/>
        <w:gridCol w:w="5352"/>
      </w:tblGrid>
      <w:tr w:rsidR="00D261FA" w:rsidRPr="00D261FA" w:rsidTr="004255EF">
        <w:tc>
          <w:tcPr>
            <w:tcW w:w="2495" w:type="pct"/>
            <w:hideMark/>
          </w:tcPr>
          <w:p w:rsidR="00D261FA" w:rsidRPr="00D261FA" w:rsidRDefault="00D261FA" w:rsidP="00D261FA">
            <w:pPr>
              <w:spacing w:after="0" w:line="240" w:lineRule="auto"/>
              <w:jc w:val="both"/>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 xml:space="preserve">Губернатор </w:t>
            </w:r>
          </w:p>
          <w:p w:rsidR="00D261FA" w:rsidRPr="00D261FA" w:rsidRDefault="00D261FA" w:rsidP="00D261FA">
            <w:pPr>
              <w:spacing w:after="0" w:line="240" w:lineRule="auto"/>
              <w:jc w:val="both"/>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Красноярского края</w:t>
            </w:r>
          </w:p>
        </w:tc>
        <w:tc>
          <w:tcPr>
            <w:tcW w:w="2505" w:type="pct"/>
            <w:vAlign w:val="bottom"/>
            <w:hideMark/>
          </w:tcPr>
          <w:p w:rsidR="00D261FA" w:rsidRPr="00D261FA" w:rsidRDefault="00D261FA" w:rsidP="00D261FA">
            <w:pPr>
              <w:tabs>
                <w:tab w:val="left" w:pos="2737"/>
                <w:tab w:val="left" w:pos="3304"/>
              </w:tabs>
              <w:spacing w:after="0" w:line="240" w:lineRule="auto"/>
              <w:jc w:val="both"/>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 xml:space="preserve">М.М. </w:t>
            </w:r>
            <w:proofErr w:type="spellStart"/>
            <w:r w:rsidRPr="00D261FA">
              <w:rPr>
                <w:rFonts w:ascii="Times New Roman" w:eastAsia="Calibri" w:hAnsi="Times New Roman" w:cs="Times New Roman"/>
                <w:sz w:val="20"/>
                <w:szCs w:val="20"/>
                <w:lang w:eastAsia="en-US"/>
              </w:rPr>
              <w:t>Котюков</w:t>
            </w:r>
            <w:proofErr w:type="spellEnd"/>
          </w:p>
        </w:tc>
      </w:tr>
    </w:tbl>
    <w:p w:rsidR="00D261FA" w:rsidRPr="00D261FA" w:rsidRDefault="00D261FA" w:rsidP="00D261FA">
      <w:pPr>
        <w:spacing w:after="0" w:line="240" w:lineRule="auto"/>
        <w:jc w:val="both"/>
        <w:rPr>
          <w:rFonts w:ascii="Times New Roman" w:eastAsia="Calibri" w:hAnsi="Times New Roman" w:cs="Times New Roman"/>
          <w:sz w:val="20"/>
          <w:szCs w:val="20"/>
        </w:rPr>
      </w:pPr>
    </w:p>
    <w:p w:rsidR="00D261FA" w:rsidRPr="00D261FA" w:rsidRDefault="00D261FA" w:rsidP="00D261FA">
      <w:pPr>
        <w:spacing w:after="0" w:line="240" w:lineRule="auto"/>
        <w:jc w:val="both"/>
        <w:rPr>
          <w:rFonts w:ascii="Times New Roman" w:eastAsia="Calibri" w:hAnsi="Times New Roman" w:cs="Times New Roman"/>
          <w:sz w:val="20"/>
          <w:szCs w:val="20"/>
        </w:rPr>
      </w:pPr>
      <w:r w:rsidRPr="00D261FA">
        <w:rPr>
          <w:rFonts w:ascii="Times New Roman" w:eastAsia="Calibri" w:hAnsi="Times New Roman" w:cs="Times New Roman"/>
          <w:sz w:val="20"/>
          <w:szCs w:val="20"/>
        </w:rPr>
        <w:t>«____»_____________2024 г.</w:t>
      </w:r>
    </w:p>
    <w:p w:rsidR="00D261FA" w:rsidRPr="00D261FA" w:rsidRDefault="00D261FA" w:rsidP="00D261FA">
      <w:pPr>
        <w:spacing w:after="0" w:line="240" w:lineRule="auto"/>
        <w:jc w:val="both"/>
        <w:rPr>
          <w:rFonts w:ascii="Times New Roman" w:eastAsia="Calibri" w:hAnsi="Times New Roman" w:cs="Times New Roman"/>
          <w:sz w:val="20"/>
          <w:szCs w:val="20"/>
        </w:rPr>
      </w:pPr>
    </w:p>
    <w:p w:rsidR="00D261FA" w:rsidRPr="00D261FA" w:rsidRDefault="00D261FA" w:rsidP="00D261FA">
      <w:pPr>
        <w:spacing w:after="0" w:line="240" w:lineRule="auto"/>
        <w:rPr>
          <w:rFonts w:ascii="Times New Roman" w:hAnsi="Times New Roman" w:cs="Times New Roman"/>
          <w:sz w:val="20"/>
          <w:szCs w:val="20"/>
        </w:rPr>
      </w:pPr>
    </w:p>
    <w:p w:rsidR="00D261FA" w:rsidRPr="00D261FA" w:rsidRDefault="00D261FA" w:rsidP="00D261FA">
      <w:pPr>
        <w:spacing w:after="0" w:line="240" w:lineRule="auto"/>
        <w:rPr>
          <w:rFonts w:ascii="Times New Roman" w:hAnsi="Times New Roman" w:cs="Times New Roman"/>
          <w:sz w:val="20"/>
          <w:szCs w:val="20"/>
        </w:rPr>
      </w:pPr>
    </w:p>
    <w:p w:rsidR="00D261FA" w:rsidRDefault="00D261FA" w:rsidP="00D261FA">
      <w:pPr>
        <w:autoSpaceDE w:val="0"/>
        <w:autoSpaceDN w:val="0"/>
        <w:adjustRightInd w:val="0"/>
        <w:ind w:firstLine="540"/>
        <w:jc w:val="center"/>
        <w:rPr>
          <w:b/>
          <w:sz w:val="28"/>
          <w:szCs w:val="28"/>
        </w:rPr>
      </w:pPr>
    </w:p>
    <w:p w:rsidR="00D70901" w:rsidRDefault="00D70901" w:rsidP="00D261FA">
      <w:pPr>
        <w:spacing w:after="0" w:line="240" w:lineRule="auto"/>
        <w:rPr>
          <w:rFonts w:ascii="Times New Roman" w:hAnsi="Times New Roman" w:cs="Times New Roman"/>
          <w:b/>
          <w:sz w:val="20"/>
          <w:szCs w:val="20"/>
        </w:rPr>
      </w:pPr>
    </w:p>
    <w:p w:rsidR="00D70901" w:rsidRDefault="00D70901" w:rsidP="008B4641">
      <w:pPr>
        <w:spacing w:after="0" w:line="240" w:lineRule="auto"/>
        <w:jc w:val="center"/>
        <w:rPr>
          <w:rFonts w:ascii="Times New Roman" w:hAnsi="Times New Roman" w:cs="Times New Roman"/>
          <w:b/>
          <w:sz w:val="20"/>
          <w:szCs w:val="20"/>
        </w:rPr>
      </w:pPr>
    </w:p>
    <w:p w:rsidR="00D70901" w:rsidRDefault="00D70901" w:rsidP="008B4641">
      <w:pPr>
        <w:spacing w:after="0" w:line="240" w:lineRule="auto"/>
        <w:jc w:val="center"/>
        <w:rPr>
          <w:rFonts w:ascii="Times New Roman" w:hAnsi="Times New Roman" w:cs="Times New Roman"/>
          <w:b/>
          <w:sz w:val="20"/>
          <w:szCs w:val="20"/>
        </w:rPr>
      </w:pPr>
    </w:p>
    <w:p w:rsidR="00D70901" w:rsidRDefault="00D70901" w:rsidP="008B4641">
      <w:pPr>
        <w:spacing w:after="0" w:line="240" w:lineRule="auto"/>
        <w:jc w:val="center"/>
        <w:rPr>
          <w:rFonts w:ascii="Times New Roman" w:hAnsi="Times New Roman" w:cs="Times New Roman"/>
          <w:b/>
          <w:sz w:val="20"/>
          <w:szCs w:val="20"/>
        </w:rPr>
      </w:pPr>
    </w:p>
    <w:p w:rsidR="00D261FA" w:rsidRDefault="00D261FA" w:rsidP="008B4641">
      <w:pPr>
        <w:spacing w:after="0" w:line="240" w:lineRule="auto"/>
        <w:jc w:val="center"/>
        <w:rPr>
          <w:rFonts w:ascii="Times New Roman" w:hAnsi="Times New Roman" w:cs="Times New Roman"/>
          <w:b/>
          <w:sz w:val="20"/>
          <w:szCs w:val="20"/>
        </w:rPr>
      </w:pPr>
    </w:p>
    <w:p w:rsidR="00D261FA" w:rsidRDefault="00D261FA" w:rsidP="008B4641">
      <w:pPr>
        <w:spacing w:after="0" w:line="240" w:lineRule="auto"/>
        <w:jc w:val="center"/>
        <w:rPr>
          <w:rFonts w:ascii="Times New Roman" w:hAnsi="Times New Roman" w:cs="Times New Roman"/>
          <w:b/>
          <w:sz w:val="20"/>
          <w:szCs w:val="20"/>
        </w:rPr>
      </w:pPr>
    </w:p>
    <w:p w:rsidR="00D261FA" w:rsidRDefault="00D261FA" w:rsidP="008B4641">
      <w:pPr>
        <w:spacing w:after="0" w:line="240" w:lineRule="auto"/>
        <w:jc w:val="center"/>
        <w:rPr>
          <w:rFonts w:ascii="Times New Roman" w:hAnsi="Times New Roman" w:cs="Times New Roman"/>
          <w:b/>
          <w:sz w:val="20"/>
          <w:szCs w:val="20"/>
        </w:rPr>
      </w:pPr>
    </w:p>
    <w:p w:rsidR="00D261FA" w:rsidRDefault="00D261FA" w:rsidP="008B4641">
      <w:pPr>
        <w:spacing w:after="0" w:line="240" w:lineRule="auto"/>
        <w:jc w:val="center"/>
        <w:rPr>
          <w:rFonts w:ascii="Times New Roman" w:hAnsi="Times New Roman" w:cs="Times New Roman"/>
          <w:b/>
          <w:sz w:val="20"/>
          <w:szCs w:val="20"/>
        </w:rPr>
      </w:pPr>
    </w:p>
    <w:p w:rsidR="00D261FA" w:rsidRDefault="00D261FA" w:rsidP="008B4641">
      <w:pPr>
        <w:spacing w:after="0" w:line="240" w:lineRule="auto"/>
        <w:jc w:val="center"/>
        <w:rPr>
          <w:rFonts w:ascii="Times New Roman" w:hAnsi="Times New Roman" w:cs="Times New Roman"/>
          <w:b/>
          <w:sz w:val="20"/>
          <w:szCs w:val="20"/>
        </w:rPr>
      </w:pPr>
    </w:p>
    <w:p w:rsidR="00DC68F4" w:rsidRDefault="00DC68F4" w:rsidP="008B4641">
      <w:pPr>
        <w:spacing w:after="0" w:line="240" w:lineRule="auto"/>
        <w:jc w:val="center"/>
        <w:rPr>
          <w:rFonts w:ascii="Times New Roman" w:hAnsi="Times New Roman" w:cs="Times New Roman"/>
          <w:b/>
          <w:sz w:val="20"/>
          <w:szCs w:val="20"/>
        </w:rPr>
      </w:pPr>
    </w:p>
    <w:p w:rsidR="00DC68F4" w:rsidRDefault="00DC68F4" w:rsidP="008B4641">
      <w:pPr>
        <w:spacing w:after="0" w:line="240" w:lineRule="auto"/>
        <w:jc w:val="center"/>
        <w:rPr>
          <w:rFonts w:ascii="Times New Roman" w:hAnsi="Times New Roman" w:cs="Times New Roman"/>
          <w:b/>
          <w:sz w:val="20"/>
          <w:szCs w:val="20"/>
        </w:rPr>
      </w:pPr>
    </w:p>
    <w:p w:rsidR="00DC68F4" w:rsidRDefault="00DC68F4" w:rsidP="008B4641">
      <w:pPr>
        <w:spacing w:after="0" w:line="240" w:lineRule="auto"/>
        <w:jc w:val="center"/>
        <w:rPr>
          <w:rFonts w:ascii="Times New Roman" w:hAnsi="Times New Roman" w:cs="Times New Roman"/>
          <w:b/>
          <w:sz w:val="20"/>
          <w:szCs w:val="20"/>
        </w:rPr>
      </w:pPr>
    </w:p>
    <w:p w:rsidR="00DC68F4" w:rsidRDefault="00DC68F4" w:rsidP="008B4641">
      <w:pPr>
        <w:spacing w:after="0" w:line="240" w:lineRule="auto"/>
        <w:jc w:val="center"/>
        <w:rPr>
          <w:rFonts w:ascii="Times New Roman" w:hAnsi="Times New Roman" w:cs="Times New Roman"/>
          <w:b/>
          <w:sz w:val="20"/>
          <w:szCs w:val="20"/>
        </w:rPr>
      </w:pPr>
    </w:p>
    <w:p w:rsidR="00DC68F4" w:rsidRDefault="00DC68F4" w:rsidP="008B4641">
      <w:pPr>
        <w:spacing w:after="0" w:line="240" w:lineRule="auto"/>
        <w:jc w:val="center"/>
        <w:rPr>
          <w:rFonts w:ascii="Times New Roman" w:hAnsi="Times New Roman" w:cs="Times New Roman"/>
          <w:b/>
          <w:sz w:val="20"/>
          <w:szCs w:val="20"/>
        </w:rPr>
      </w:pPr>
    </w:p>
    <w:p w:rsidR="00DC68F4" w:rsidRDefault="00DC68F4" w:rsidP="008B4641">
      <w:pPr>
        <w:spacing w:after="0" w:line="240" w:lineRule="auto"/>
        <w:jc w:val="center"/>
        <w:rPr>
          <w:rFonts w:ascii="Times New Roman" w:hAnsi="Times New Roman" w:cs="Times New Roman"/>
          <w:b/>
          <w:sz w:val="20"/>
          <w:szCs w:val="20"/>
        </w:rPr>
      </w:pPr>
    </w:p>
    <w:p w:rsidR="00DC68F4" w:rsidRDefault="00DC68F4" w:rsidP="008B4641">
      <w:pPr>
        <w:spacing w:after="0" w:line="240" w:lineRule="auto"/>
        <w:jc w:val="center"/>
        <w:rPr>
          <w:rFonts w:ascii="Times New Roman" w:hAnsi="Times New Roman" w:cs="Times New Roman"/>
          <w:b/>
          <w:sz w:val="20"/>
          <w:szCs w:val="20"/>
        </w:rPr>
      </w:pPr>
    </w:p>
    <w:p w:rsidR="00DC68F4" w:rsidRDefault="00DC68F4" w:rsidP="008B4641">
      <w:pPr>
        <w:spacing w:after="0" w:line="240" w:lineRule="auto"/>
        <w:jc w:val="center"/>
        <w:rPr>
          <w:rFonts w:ascii="Times New Roman" w:hAnsi="Times New Roman" w:cs="Times New Roman"/>
          <w:b/>
          <w:sz w:val="20"/>
          <w:szCs w:val="20"/>
        </w:rPr>
      </w:pPr>
    </w:p>
    <w:p w:rsidR="00D261FA" w:rsidRDefault="00D261FA" w:rsidP="008B4641">
      <w:pPr>
        <w:spacing w:after="0" w:line="240" w:lineRule="auto"/>
        <w:jc w:val="center"/>
        <w:rPr>
          <w:rFonts w:ascii="Times New Roman" w:hAnsi="Times New Roman" w:cs="Times New Roman"/>
          <w:b/>
          <w:sz w:val="20"/>
          <w:szCs w:val="20"/>
        </w:rPr>
      </w:pPr>
    </w:p>
    <w:p w:rsidR="008B4641" w:rsidRPr="008873DB" w:rsidRDefault="008B4641" w:rsidP="008B464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РЕШЕНИЕ</w:t>
      </w:r>
    </w:p>
    <w:p w:rsidR="008B4641" w:rsidRDefault="00D261FA" w:rsidP="008B4641">
      <w:pPr>
        <w:pStyle w:val="afffffffb"/>
        <w:rPr>
          <w:b/>
          <w:sz w:val="20"/>
          <w:szCs w:val="20"/>
        </w:rPr>
      </w:pPr>
      <w:r>
        <w:rPr>
          <w:b/>
          <w:sz w:val="20"/>
          <w:szCs w:val="20"/>
        </w:rPr>
        <w:t>19</w:t>
      </w:r>
      <w:r w:rsidR="008B4641" w:rsidRPr="00AA0177">
        <w:rPr>
          <w:b/>
          <w:sz w:val="20"/>
          <w:szCs w:val="20"/>
        </w:rPr>
        <w:t>.</w:t>
      </w:r>
      <w:r w:rsidR="008B4641">
        <w:rPr>
          <w:b/>
          <w:sz w:val="20"/>
          <w:szCs w:val="20"/>
        </w:rPr>
        <w:t>0</w:t>
      </w:r>
      <w:r>
        <w:rPr>
          <w:b/>
          <w:sz w:val="20"/>
          <w:szCs w:val="20"/>
        </w:rPr>
        <w:t>7</w:t>
      </w:r>
      <w:r w:rsidR="008B4641" w:rsidRPr="00AA0177">
        <w:rPr>
          <w:b/>
          <w:sz w:val="20"/>
          <w:szCs w:val="20"/>
        </w:rPr>
        <w:t>.</w:t>
      </w:r>
      <w:r w:rsidR="000122CD">
        <w:rPr>
          <w:b/>
          <w:sz w:val="20"/>
          <w:szCs w:val="20"/>
        </w:rPr>
        <w:t>202</w:t>
      </w:r>
      <w:r>
        <w:rPr>
          <w:b/>
          <w:sz w:val="20"/>
          <w:szCs w:val="20"/>
        </w:rPr>
        <w:t>4</w:t>
      </w:r>
      <w:r w:rsidR="008B4641" w:rsidRPr="00AA0177">
        <w:rPr>
          <w:b/>
          <w:sz w:val="20"/>
          <w:szCs w:val="20"/>
        </w:rPr>
        <w:tab/>
      </w:r>
      <w:r w:rsidR="008B4641">
        <w:rPr>
          <w:b/>
          <w:sz w:val="20"/>
          <w:szCs w:val="20"/>
        </w:rPr>
        <w:t xml:space="preserve">                                              </w:t>
      </w:r>
      <w:proofErr w:type="spellStart"/>
      <w:r w:rsidR="008B4641" w:rsidRPr="00AA0177">
        <w:rPr>
          <w:b/>
          <w:sz w:val="20"/>
          <w:szCs w:val="20"/>
        </w:rPr>
        <w:t>п.г.т</w:t>
      </w:r>
      <w:proofErr w:type="spellEnd"/>
      <w:r w:rsidR="008B4641" w:rsidRPr="00AA0177">
        <w:rPr>
          <w:b/>
          <w:sz w:val="20"/>
          <w:szCs w:val="20"/>
        </w:rPr>
        <w:t xml:space="preserve">. </w:t>
      </w:r>
      <w:proofErr w:type="spellStart"/>
      <w:r w:rsidR="008B4641" w:rsidRPr="00AA0177">
        <w:rPr>
          <w:b/>
          <w:sz w:val="20"/>
          <w:szCs w:val="20"/>
        </w:rPr>
        <w:t>Козулька</w:t>
      </w:r>
      <w:proofErr w:type="spellEnd"/>
      <w:r w:rsidR="008B4641" w:rsidRPr="00AA0177">
        <w:rPr>
          <w:b/>
          <w:sz w:val="20"/>
          <w:szCs w:val="20"/>
        </w:rPr>
        <w:tab/>
      </w:r>
      <w:r w:rsidR="008B4641">
        <w:rPr>
          <w:b/>
          <w:sz w:val="20"/>
          <w:szCs w:val="20"/>
        </w:rPr>
        <w:t xml:space="preserve">                                                     </w:t>
      </w:r>
      <w:r w:rsidR="008B4641" w:rsidRPr="00AA0177">
        <w:rPr>
          <w:b/>
          <w:sz w:val="20"/>
          <w:szCs w:val="20"/>
        </w:rPr>
        <w:t>№</w:t>
      </w:r>
      <w:r>
        <w:rPr>
          <w:b/>
          <w:sz w:val="20"/>
          <w:szCs w:val="20"/>
        </w:rPr>
        <w:t>42</w:t>
      </w:r>
      <w:r w:rsidR="008B4641">
        <w:rPr>
          <w:b/>
          <w:sz w:val="20"/>
          <w:szCs w:val="20"/>
        </w:rPr>
        <w:t>-</w:t>
      </w:r>
      <w:r>
        <w:rPr>
          <w:b/>
          <w:sz w:val="20"/>
          <w:szCs w:val="20"/>
        </w:rPr>
        <w:t>294</w:t>
      </w:r>
      <w:r w:rsidR="008B4641">
        <w:rPr>
          <w:b/>
          <w:sz w:val="20"/>
          <w:szCs w:val="20"/>
        </w:rPr>
        <w:t>Р</w:t>
      </w:r>
    </w:p>
    <w:p w:rsidR="00D261FA" w:rsidRPr="00D261FA" w:rsidRDefault="00D261FA" w:rsidP="00D261FA">
      <w:pPr>
        <w:spacing w:after="0" w:line="240" w:lineRule="auto"/>
        <w:jc w:val="both"/>
        <w:rPr>
          <w:rFonts w:ascii="Times New Roman" w:hAnsi="Times New Roman" w:cs="Times New Roman"/>
          <w:sz w:val="20"/>
          <w:szCs w:val="20"/>
        </w:rPr>
      </w:pPr>
      <w:r w:rsidRPr="00D261FA">
        <w:rPr>
          <w:rFonts w:ascii="Times New Roman" w:hAnsi="Times New Roman" w:cs="Times New Roman"/>
          <w:sz w:val="20"/>
          <w:szCs w:val="20"/>
        </w:rPr>
        <w:t xml:space="preserve">О предоставлении и распределении в 2024 году иных межбюджетных трансфертов бюджетам муниципальных образований </w:t>
      </w:r>
      <w:proofErr w:type="spellStart"/>
      <w:r w:rsidRPr="00D261FA">
        <w:rPr>
          <w:rFonts w:ascii="Times New Roman" w:hAnsi="Times New Roman" w:cs="Times New Roman"/>
          <w:sz w:val="20"/>
          <w:szCs w:val="20"/>
        </w:rPr>
        <w:t>Козульского</w:t>
      </w:r>
      <w:proofErr w:type="spellEnd"/>
      <w:r w:rsidRPr="00D261FA">
        <w:rPr>
          <w:rFonts w:ascii="Times New Roman" w:hAnsi="Times New Roman" w:cs="Times New Roman"/>
          <w:sz w:val="20"/>
          <w:szCs w:val="20"/>
        </w:rPr>
        <w:t xml:space="preserve"> района Красноярского края </w:t>
      </w:r>
      <w:proofErr w:type="gramStart"/>
      <w:r w:rsidRPr="00D261FA">
        <w:rPr>
          <w:rFonts w:ascii="Times New Roman" w:hAnsi="Times New Roman" w:cs="Times New Roman"/>
          <w:sz w:val="20"/>
          <w:szCs w:val="20"/>
        </w:rPr>
        <w:t>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w:t>
      </w:r>
      <w:proofErr w:type="gramEnd"/>
      <w:r w:rsidRPr="00D261FA">
        <w:rPr>
          <w:rFonts w:ascii="Times New Roman" w:hAnsi="Times New Roman" w:cs="Times New Roman"/>
          <w:sz w:val="20"/>
          <w:szCs w:val="20"/>
        </w:rPr>
        <w:t xml:space="preserve"> недвижимости</w:t>
      </w:r>
    </w:p>
    <w:p w:rsidR="00D261FA" w:rsidRPr="00D261FA" w:rsidRDefault="00D261FA" w:rsidP="00D261FA">
      <w:pPr>
        <w:spacing w:after="0" w:line="240" w:lineRule="auto"/>
        <w:jc w:val="both"/>
        <w:rPr>
          <w:rFonts w:ascii="Times New Roman" w:hAnsi="Times New Roman" w:cs="Times New Roman"/>
          <w:sz w:val="20"/>
          <w:szCs w:val="20"/>
        </w:rPr>
      </w:pPr>
    </w:p>
    <w:p w:rsidR="00D261FA" w:rsidRPr="00D261FA" w:rsidRDefault="00D261FA" w:rsidP="00D261FA">
      <w:pPr>
        <w:spacing w:after="0" w:line="240" w:lineRule="auto"/>
        <w:ind w:firstLine="720"/>
        <w:jc w:val="both"/>
        <w:rPr>
          <w:rFonts w:ascii="Times New Roman" w:eastAsia="Times New Roman" w:hAnsi="Times New Roman" w:cs="Times New Roman"/>
          <w:sz w:val="20"/>
          <w:szCs w:val="20"/>
        </w:rPr>
      </w:pPr>
      <w:proofErr w:type="gramStart"/>
      <w:r w:rsidRPr="00D261FA">
        <w:rPr>
          <w:rFonts w:ascii="Times New Roman" w:hAnsi="Times New Roman" w:cs="Times New Roman"/>
          <w:sz w:val="20"/>
          <w:szCs w:val="20"/>
        </w:rPr>
        <w:t xml:space="preserve">В соответствии со статьями 9 и 142 Бюджетного кодекса Российской Федерации, Законом Красноярского края от 10.07.2007 №2-317 «О межбюджетных отношениях в Красноярском крае», статьей 15 Федерального закона от 06.10.2003 №131-ФЗ «Об общих принципах организации местного самоуправления в Российской Федерации», Решением </w:t>
      </w:r>
      <w:proofErr w:type="spellStart"/>
      <w:r w:rsidRPr="00D261FA">
        <w:rPr>
          <w:rFonts w:ascii="Times New Roman" w:hAnsi="Times New Roman" w:cs="Times New Roman"/>
          <w:sz w:val="20"/>
          <w:szCs w:val="20"/>
        </w:rPr>
        <w:t>Козульского</w:t>
      </w:r>
      <w:proofErr w:type="spellEnd"/>
      <w:r w:rsidRPr="00D261FA">
        <w:rPr>
          <w:rFonts w:ascii="Times New Roman" w:hAnsi="Times New Roman" w:cs="Times New Roman"/>
          <w:sz w:val="20"/>
          <w:szCs w:val="20"/>
        </w:rPr>
        <w:t xml:space="preserve"> районного Совета депутатов от 07.02.2020 №40-281Р «Об утверждении Положения о бюджетном процессе в </w:t>
      </w:r>
      <w:proofErr w:type="spellStart"/>
      <w:r w:rsidRPr="00D261FA">
        <w:rPr>
          <w:rFonts w:ascii="Times New Roman" w:hAnsi="Times New Roman" w:cs="Times New Roman"/>
          <w:sz w:val="20"/>
          <w:szCs w:val="20"/>
        </w:rPr>
        <w:t>Козульском</w:t>
      </w:r>
      <w:proofErr w:type="spellEnd"/>
      <w:r w:rsidRPr="00D261FA">
        <w:rPr>
          <w:rFonts w:ascii="Times New Roman" w:hAnsi="Times New Roman" w:cs="Times New Roman"/>
          <w:sz w:val="20"/>
          <w:szCs w:val="20"/>
        </w:rPr>
        <w:t xml:space="preserve"> районе», решением </w:t>
      </w:r>
      <w:proofErr w:type="spellStart"/>
      <w:r w:rsidRPr="00D261FA">
        <w:rPr>
          <w:rFonts w:ascii="Times New Roman" w:hAnsi="Times New Roman" w:cs="Times New Roman"/>
          <w:sz w:val="20"/>
          <w:szCs w:val="20"/>
        </w:rPr>
        <w:t>Козульского</w:t>
      </w:r>
      <w:proofErr w:type="spellEnd"/>
      <w:r w:rsidRPr="00D261FA">
        <w:rPr>
          <w:rFonts w:ascii="Times New Roman" w:hAnsi="Times New Roman" w:cs="Times New Roman"/>
          <w:sz w:val="20"/>
          <w:szCs w:val="20"/>
        </w:rPr>
        <w:t xml:space="preserve"> районного Совета</w:t>
      </w:r>
      <w:proofErr w:type="gramEnd"/>
      <w:r w:rsidRPr="00D261FA">
        <w:rPr>
          <w:rFonts w:ascii="Times New Roman" w:hAnsi="Times New Roman" w:cs="Times New Roman"/>
          <w:sz w:val="20"/>
          <w:szCs w:val="20"/>
        </w:rPr>
        <w:t xml:space="preserve"> </w:t>
      </w:r>
      <w:proofErr w:type="gramStart"/>
      <w:r w:rsidRPr="00D261FA">
        <w:rPr>
          <w:rFonts w:ascii="Times New Roman" w:hAnsi="Times New Roman" w:cs="Times New Roman"/>
          <w:sz w:val="20"/>
          <w:szCs w:val="20"/>
        </w:rPr>
        <w:t>депутатов от 26.12.2012 года  №31-219Р «Об утверждении Положения о межбюджетных отношениях на территории района», на основании постановления Правительства Красноярского края от 27.05.2024 №402-п «О предоставлении в 2024 году иных межбюджетных трансфертов из краевого бюджета бюджетам муниципальных образований Красноярского края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руководствуясь ст. 26</w:t>
      </w:r>
      <w:proofErr w:type="gramEnd"/>
      <w:r w:rsidRPr="00D261FA">
        <w:rPr>
          <w:rFonts w:ascii="Times New Roman" w:hAnsi="Times New Roman" w:cs="Times New Roman"/>
          <w:sz w:val="20"/>
          <w:szCs w:val="20"/>
        </w:rPr>
        <w:t xml:space="preserve">, 31 Устава района, </w:t>
      </w:r>
      <w:proofErr w:type="spellStart"/>
      <w:r w:rsidRPr="00D261FA">
        <w:rPr>
          <w:rFonts w:ascii="Times New Roman" w:hAnsi="Times New Roman" w:cs="Times New Roman"/>
          <w:sz w:val="20"/>
          <w:szCs w:val="20"/>
        </w:rPr>
        <w:t>Козульский</w:t>
      </w:r>
      <w:proofErr w:type="spellEnd"/>
      <w:r w:rsidRPr="00D261FA">
        <w:rPr>
          <w:rFonts w:ascii="Times New Roman" w:hAnsi="Times New Roman" w:cs="Times New Roman"/>
          <w:sz w:val="20"/>
          <w:szCs w:val="20"/>
        </w:rPr>
        <w:t xml:space="preserve"> районный Совет депутатов РЕШИЛ:</w:t>
      </w:r>
    </w:p>
    <w:p w:rsidR="00D261FA" w:rsidRPr="00D261FA" w:rsidRDefault="00D261FA" w:rsidP="00D261FA">
      <w:pPr>
        <w:pStyle w:val="ConsPlusNormal"/>
        <w:ind w:firstLine="709"/>
        <w:jc w:val="both"/>
        <w:rPr>
          <w:rFonts w:ascii="Times New Roman" w:hAnsi="Times New Roman" w:cs="Times New Roman"/>
        </w:rPr>
      </w:pPr>
      <w:r w:rsidRPr="00D261FA">
        <w:rPr>
          <w:rFonts w:ascii="Times New Roman" w:hAnsi="Times New Roman" w:cs="Times New Roman"/>
        </w:rPr>
        <w:t xml:space="preserve">1. Утвердить Порядок предоставления и распределения в 2024 году иных межбюджетных трансфертов бюджетам муниципальных образований </w:t>
      </w:r>
      <w:proofErr w:type="spellStart"/>
      <w:r w:rsidRPr="00D261FA">
        <w:rPr>
          <w:rFonts w:ascii="Times New Roman" w:hAnsi="Times New Roman" w:cs="Times New Roman"/>
        </w:rPr>
        <w:t>Козульского</w:t>
      </w:r>
      <w:proofErr w:type="spellEnd"/>
      <w:r w:rsidRPr="00D261FA">
        <w:rPr>
          <w:rFonts w:ascii="Times New Roman" w:hAnsi="Times New Roman" w:cs="Times New Roman"/>
        </w:rPr>
        <w:t xml:space="preserve"> района Красноярского края </w:t>
      </w:r>
      <w:proofErr w:type="gramStart"/>
      <w:r w:rsidRPr="00D261FA">
        <w:rPr>
          <w:rFonts w:ascii="Times New Roman" w:hAnsi="Times New Roman" w:cs="Times New Roman"/>
        </w:rPr>
        <w:t>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w:t>
      </w:r>
      <w:proofErr w:type="gramEnd"/>
      <w:r w:rsidRPr="00D261FA">
        <w:rPr>
          <w:rFonts w:ascii="Times New Roman" w:hAnsi="Times New Roman" w:cs="Times New Roman"/>
        </w:rPr>
        <w:t xml:space="preserve"> недвижимости согласно приложению.</w:t>
      </w:r>
    </w:p>
    <w:p w:rsidR="00D261FA" w:rsidRPr="00D261FA" w:rsidRDefault="00D261FA" w:rsidP="00D261FA">
      <w:pPr>
        <w:tabs>
          <w:tab w:val="left" w:pos="709"/>
        </w:tabs>
        <w:spacing w:after="0" w:line="240" w:lineRule="auto"/>
        <w:jc w:val="both"/>
        <w:rPr>
          <w:rFonts w:ascii="Times New Roman" w:hAnsi="Times New Roman" w:cs="Times New Roman"/>
          <w:sz w:val="20"/>
          <w:szCs w:val="20"/>
        </w:rPr>
      </w:pPr>
      <w:r w:rsidRPr="00D261FA">
        <w:rPr>
          <w:rFonts w:ascii="Times New Roman" w:hAnsi="Times New Roman" w:cs="Times New Roman"/>
          <w:sz w:val="20"/>
          <w:szCs w:val="20"/>
        </w:rPr>
        <w:t xml:space="preserve">         2. Решение вступает в силу после его официального опубликования и подлежит размещению на официальном сайте администрации района.</w:t>
      </w:r>
    </w:p>
    <w:p w:rsidR="00D261FA" w:rsidRPr="00E540DB" w:rsidRDefault="00D261FA" w:rsidP="00D261FA">
      <w:pPr>
        <w:spacing w:after="0" w:line="240" w:lineRule="auto"/>
        <w:jc w:val="both"/>
        <w:rPr>
          <w:rFonts w:ascii="Times New Roman" w:hAnsi="Times New Roman" w:cs="Times New Roman"/>
          <w:sz w:val="28"/>
          <w:szCs w:val="28"/>
        </w:rPr>
      </w:pPr>
    </w:p>
    <w:p w:rsidR="008B4641" w:rsidRPr="008B4641" w:rsidRDefault="008B4641" w:rsidP="00D261FA">
      <w:pPr>
        <w:pStyle w:val="afffffffb"/>
        <w:ind w:firstLine="0"/>
      </w:pPr>
    </w:p>
    <w:p w:rsidR="008B4641" w:rsidRPr="008B4641" w:rsidRDefault="008B4641" w:rsidP="008B4641">
      <w:pPr>
        <w:pStyle w:val="afffffffb"/>
      </w:pPr>
    </w:p>
    <w:p w:rsidR="008B4641" w:rsidRPr="008B4641" w:rsidRDefault="008B4641" w:rsidP="008B4641">
      <w:pPr>
        <w:pStyle w:val="afffffffb"/>
      </w:pPr>
    </w:p>
    <w:tbl>
      <w:tblPr>
        <w:tblStyle w:val="aff4"/>
        <w:tblW w:w="9356"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53"/>
      </w:tblGrid>
      <w:tr w:rsidR="00AE5135" w:rsidRPr="00FD0D30" w:rsidTr="004255EF">
        <w:tc>
          <w:tcPr>
            <w:tcW w:w="5103" w:type="dxa"/>
          </w:tcPr>
          <w:p w:rsidR="00AE5135" w:rsidRPr="00FD0D30" w:rsidRDefault="00AE5135" w:rsidP="004255EF">
            <w:pPr>
              <w:pStyle w:val="afffffffb"/>
              <w:ind w:firstLine="0"/>
              <w:rPr>
                <w:rFonts w:eastAsiaTheme="minorEastAsia"/>
              </w:rPr>
            </w:pPr>
            <w:r w:rsidRPr="00FD0D30">
              <w:rPr>
                <w:rFonts w:eastAsiaTheme="minorEastAsia"/>
              </w:rPr>
              <w:t xml:space="preserve">Председатель  </w:t>
            </w:r>
            <w:proofErr w:type="gramStart"/>
            <w:r w:rsidRPr="00FD0D30">
              <w:rPr>
                <w:rFonts w:eastAsiaTheme="minorEastAsia"/>
              </w:rPr>
              <w:t>районного</w:t>
            </w:r>
            <w:proofErr w:type="gramEnd"/>
            <w:r w:rsidRPr="00FD0D30">
              <w:rPr>
                <w:rFonts w:eastAsiaTheme="minorEastAsia"/>
              </w:rPr>
              <w:t xml:space="preserve"> </w:t>
            </w:r>
          </w:p>
          <w:p w:rsidR="00AE5135" w:rsidRPr="00FD0D30" w:rsidRDefault="00AE5135" w:rsidP="004255EF">
            <w:pPr>
              <w:pStyle w:val="afffffffb"/>
              <w:ind w:firstLine="0"/>
              <w:rPr>
                <w:rFonts w:eastAsiaTheme="minorEastAsia"/>
              </w:rPr>
            </w:pPr>
            <w:r w:rsidRPr="00FD0D30">
              <w:rPr>
                <w:rFonts w:eastAsiaTheme="minorEastAsia"/>
              </w:rPr>
              <w:t xml:space="preserve">Совета депутатов   </w:t>
            </w:r>
          </w:p>
          <w:p w:rsidR="00AE5135" w:rsidRPr="00FD0D30" w:rsidRDefault="00AE5135" w:rsidP="004255EF">
            <w:pPr>
              <w:pStyle w:val="afffffffb"/>
              <w:ind w:firstLine="0"/>
              <w:rPr>
                <w:rFonts w:eastAsiaTheme="minorEastAsia"/>
              </w:rPr>
            </w:pPr>
            <w:r w:rsidRPr="00FD0D30">
              <w:rPr>
                <w:rFonts w:eastAsiaTheme="minorEastAsia"/>
              </w:rPr>
              <w:t>___________И.Н. Алексеев</w:t>
            </w:r>
          </w:p>
        </w:tc>
        <w:tc>
          <w:tcPr>
            <w:tcW w:w="4253" w:type="dxa"/>
          </w:tcPr>
          <w:p w:rsidR="00AE5135" w:rsidRPr="00B82B6C" w:rsidRDefault="00AE5135" w:rsidP="004255EF">
            <w:pPr>
              <w:pStyle w:val="afffffffb"/>
              <w:ind w:firstLine="0"/>
              <w:rPr>
                <w:rFonts w:eastAsiaTheme="minorEastAsia"/>
              </w:rPr>
            </w:pPr>
            <w:r>
              <w:rPr>
                <w:rFonts w:eastAsiaTheme="minorEastAsia"/>
              </w:rPr>
              <w:t>Глава</w:t>
            </w:r>
            <w:r w:rsidRPr="00B82B6C">
              <w:rPr>
                <w:rFonts w:eastAsiaTheme="minorEastAsia"/>
              </w:rPr>
              <w:t xml:space="preserve"> района</w:t>
            </w:r>
          </w:p>
          <w:p w:rsidR="00AE5135" w:rsidRPr="00FD0D30" w:rsidRDefault="00AE5135" w:rsidP="004255EF">
            <w:pPr>
              <w:pStyle w:val="afffffffb"/>
              <w:ind w:firstLine="0"/>
              <w:rPr>
                <w:rFonts w:eastAsiaTheme="minorEastAsia"/>
              </w:rPr>
            </w:pPr>
            <w:r w:rsidRPr="00B82B6C">
              <w:rPr>
                <w:rFonts w:eastAsiaTheme="minorEastAsia"/>
              </w:rPr>
              <w:t xml:space="preserve">  </w:t>
            </w:r>
          </w:p>
          <w:p w:rsidR="00AE5135" w:rsidRPr="00FD0D30" w:rsidRDefault="00AE5135" w:rsidP="004255EF">
            <w:pPr>
              <w:pStyle w:val="afffffffb"/>
              <w:ind w:firstLine="0"/>
              <w:rPr>
                <w:rFonts w:eastAsiaTheme="minorEastAsia"/>
              </w:rPr>
            </w:pPr>
            <w:r w:rsidRPr="00FD0D30">
              <w:rPr>
                <w:rFonts w:eastAsiaTheme="minorEastAsia"/>
              </w:rPr>
              <w:t xml:space="preserve">___________ </w:t>
            </w:r>
            <w:r>
              <w:rPr>
                <w:rFonts w:eastAsiaTheme="minorEastAsia"/>
              </w:rPr>
              <w:t xml:space="preserve">И.В. </w:t>
            </w:r>
            <w:proofErr w:type="spellStart"/>
            <w:r>
              <w:rPr>
                <w:rFonts w:eastAsiaTheme="minorEastAsia"/>
              </w:rPr>
              <w:t>Кривенков</w:t>
            </w:r>
            <w:proofErr w:type="spellEnd"/>
          </w:p>
        </w:tc>
      </w:tr>
    </w:tbl>
    <w:p w:rsidR="00D261FA" w:rsidRDefault="00D261FA" w:rsidP="00D261FA">
      <w:pPr>
        <w:spacing w:after="0" w:line="240" w:lineRule="auto"/>
        <w:rPr>
          <w:rFonts w:ascii="Times New Roman" w:eastAsia="Times New Roman" w:hAnsi="Times New Roman" w:cs="Times New Roman"/>
          <w:sz w:val="18"/>
          <w:szCs w:val="18"/>
        </w:rPr>
      </w:pPr>
    </w:p>
    <w:p w:rsidR="00D261FA" w:rsidRDefault="00D261FA" w:rsidP="00D261FA">
      <w:pPr>
        <w:spacing w:after="0" w:line="240" w:lineRule="auto"/>
        <w:rPr>
          <w:rFonts w:ascii="Times New Roman" w:eastAsia="Times New Roman" w:hAnsi="Times New Roman" w:cs="Times New Roman"/>
          <w:sz w:val="18"/>
          <w:szCs w:val="18"/>
        </w:rPr>
      </w:pPr>
    </w:p>
    <w:p w:rsidR="00D261FA" w:rsidRPr="00D261FA" w:rsidRDefault="00D261FA" w:rsidP="00D261FA">
      <w:pPr>
        <w:autoSpaceDE w:val="0"/>
        <w:autoSpaceDN w:val="0"/>
        <w:adjustRightInd w:val="0"/>
        <w:spacing w:after="0" w:line="240" w:lineRule="auto"/>
        <w:ind w:left="5670"/>
        <w:jc w:val="right"/>
        <w:rPr>
          <w:rFonts w:ascii="Times New Roman" w:eastAsia="Times New Roman" w:hAnsi="Times New Roman" w:cs="Times New Roman"/>
          <w:sz w:val="20"/>
          <w:szCs w:val="20"/>
        </w:rPr>
      </w:pPr>
      <w:r w:rsidRPr="00D261FA">
        <w:rPr>
          <w:rFonts w:ascii="Times New Roman" w:eastAsia="Times New Roman" w:hAnsi="Times New Roman" w:cs="Times New Roman"/>
          <w:sz w:val="20"/>
          <w:szCs w:val="20"/>
        </w:rPr>
        <w:t xml:space="preserve">Приложение </w:t>
      </w:r>
    </w:p>
    <w:p w:rsidR="00D261FA" w:rsidRPr="00D261FA" w:rsidRDefault="00D261FA" w:rsidP="00D261FA">
      <w:pPr>
        <w:autoSpaceDE w:val="0"/>
        <w:autoSpaceDN w:val="0"/>
        <w:adjustRightInd w:val="0"/>
        <w:spacing w:after="0" w:line="240" w:lineRule="auto"/>
        <w:ind w:left="5670"/>
        <w:jc w:val="right"/>
        <w:rPr>
          <w:rFonts w:ascii="Times New Roman" w:eastAsia="Times New Roman" w:hAnsi="Times New Roman" w:cs="Times New Roman"/>
          <w:sz w:val="20"/>
          <w:szCs w:val="20"/>
        </w:rPr>
      </w:pPr>
      <w:r w:rsidRPr="00D261FA">
        <w:rPr>
          <w:rFonts w:ascii="Times New Roman" w:eastAsia="Times New Roman" w:hAnsi="Times New Roman" w:cs="Times New Roman"/>
          <w:sz w:val="20"/>
          <w:szCs w:val="20"/>
        </w:rPr>
        <w:t xml:space="preserve">к решению </w:t>
      </w:r>
      <w:proofErr w:type="spellStart"/>
      <w:r w:rsidRPr="00D261FA">
        <w:rPr>
          <w:rFonts w:ascii="Times New Roman" w:eastAsia="Times New Roman" w:hAnsi="Times New Roman" w:cs="Times New Roman"/>
          <w:sz w:val="20"/>
          <w:szCs w:val="20"/>
        </w:rPr>
        <w:t>Козульского</w:t>
      </w:r>
      <w:proofErr w:type="spellEnd"/>
      <w:r w:rsidRPr="00D261FA">
        <w:rPr>
          <w:rFonts w:ascii="Times New Roman" w:eastAsia="Times New Roman" w:hAnsi="Times New Roman" w:cs="Times New Roman"/>
          <w:sz w:val="20"/>
          <w:szCs w:val="20"/>
        </w:rPr>
        <w:t xml:space="preserve"> </w:t>
      </w:r>
      <w:proofErr w:type="gramStart"/>
      <w:r w:rsidRPr="00D261FA">
        <w:rPr>
          <w:rFonts w:ascii="Times New Roman" w:eastAsia="Times New Roman" w:hAnsi="Times New Roman" w:cs="Times New Roman"/>
          <w:sz w:val="20"/>
          <w:szCs w:val="20"/>
        </w:rPr>
        <w:t>районного</w:t>
      </w:r>
      <w:proofErr w:type="gramEnd"/>
      <w:r w:rsidRPr="00D261FA">
        <w:rPr>
          <w:rFonts w:ascii="Times New Roman" w:eastAsia="Times New Roman" w:hAnsi="Times New Roman" w:cs="Times New Roman"/>
          <w:sz w:val="20"/>
          <w:szCs w:val="20"/>
        </w:rPr>
        <w:t xml:space="preserve"> </w:t>
      </w:r>
    </w:p>
    <w:p w:rsidR="00D261FA" w:rsidRPr="00D261FA" w:rsidRDefault="00D261FA" w:rsidP="00D261FA">
      <w:pPr>
        <w:autoSpaceDE w:val="0"/>
        <w:autoSpaceDN w:val="0"/>
        <w:adjustRightInd w:val="0"/>
        <w:spacing w:after="0" w:line="240" w:lineRule="auto"/>
        <w:ind w:left="5670"/>
        <w:jc w:val="right"/>
        <w:rPr>
          <w:rFonts w:ascii="Times New Roman" w:eastAsia="Times New Roman" w:hAnsi="Times New Roman" w:cs="Times New Roman"/>
          <w:i/>
          <w:sz w:val="20"/>
          <w:szCs w:val="20"/>
        </w:rPr>
      </w:pPr>
      <w:r w:rsidRPr="00D261FA">
        <w:rPr>
          <w:rFonts w:ascii="Times New Roman" w:eastAsia="Times New Roman" w:hAnsi="Times New Roman" w:cs="Times New Roman"/>
          <w:sz w:val="20"/>
          <w:szCs w:val="20"/>
        </w:rPr>
        <w:t>Совета депутатов</w:t>
      </w:r>
    </w:p>
    <w:p w:rsidR="00D261FA" w:rsidRPr="00D261FA" w:rsidRDefault="00D261FA" w:rsidP="00D261FA">
      <w:pPr>
        <w:autoSpaceDE w:val="0"/>
        <w:autoSpaceDN w:val="0"/>
        <w:adjustRightInd w:val="0"/>
        <w:spacing w:after="0" w:line="240" w:lineRule="auto"/>
        <w:ind w:left="5670"/>
        <w:jc w:val="right"/>
        <w:rPr>
          <w:rFonts w:ascii="Times New Roman" w:eastAsia="Times New Roman" w:hAnsi="Times New Roman" w:cs="Times New Roman"/>
          <w:sz w:val="20"/>
          <w:szCs w:val="20"/>
        </w:rPr>
      </w:pPr>
      <w:r w:rsidRPr="00D261FA">
        <w:rPr>
          <w:rFonts w:ascii="Times New Roman" w:eastAsia="Times New Roman" w:hAnsi="Times New Roman" w:cs="Times New Roman"/>
          <w:sz w:val="20"/>
          <w:szCs w:val="20"/>
        </w:rPr>
        <w:t>от 19.07.2024  № 42-294Р</w:t>
      </w:r>
    </w:p>
    <w:p w:rsidR="00D261FA" w:rsidRPr="00D261FA" w:rsidRDefault="00D261FA" w:rsidP="00D261FA">
      <w:pPr>
        <w:pStyle w:val="ConsPlusNormal"/>
        <w:ind w:firstLine="709"/>
        <w:jc w:val="right"/>
        <w:rPr>
          <w:rFonts w:ascii="Times New Roman" w:hAnsi="Times New Roman" w:cs="Times New Roman"/>
        </w:rPr>
      </w:pPr>
      <w:r w:rsidRPr="00D261FA">
        <w:rPr>
          <w:rFonts w:ascii="Times New Roman" w:hAnsi="Times New Roman" w:cs="Times New Roman"/>
        </w:rPr>
        <w:t xml:space="preserve">        </w:t>
      </w:r>
    </w:p>
    <w:p w:rsidR="00D261FA" w:rsidRPr="00D261FA" w:rsidRDefault="00D261FA" w:rsidP="00D261FA">
      <w:pPr>
        <w:pStyle w:val="ConsPlusNormal"/>
        <w:ind w:firstLine="709"/>
        <w:jc w:val="center"/>
        <w:rPr>
          <w:rFonts w:ascii="Times New Roman" w:hAnsi="Times New Roman" w:cs="Times New Roman"/>
          <w:b/>
        </w:rPr>
      </w:pPr>
      <w:r w:rsidRPr="00D261FA">
        <w:rPr>
          <w:rFonts w:ascii="Times New Roman" w:hAnsi="Times New Roman" w:cs="Times New Roman"/>
          <w:b/>
        </w:rPr>
        <w:t xml:space="preserve"> Порядок предоставления и распределения в 2024 году иных межбюджетных трансфертов бюджетам муниципальных образований </w:t>
      </w:r>
      <w:proofErr w:type="spellStart"/>
      <w:r w:rsidRPr="00D261FA">
        <w:rPr>
          <w:rFonts w:ascii="Times New Roman" w:hAnsi="Times New Roman" w:cs="Times New Roman"/>
          <w:b/>
        </w:rPr>
        <w:t>Козульского</w:t>
      </w:r>
      <w:proofErr w:type="spellEnd"/>
      <w:r w:rsidRPr="00D261FA">
        <w:rPr>
          <w:rFonts w:ascii="Times New Roman" w:hAnsi="Times New Roman" w:cs="Times New Roman"/>
          <w:b/>
        </w:rPr>
        <w:t xml:space="preserve"> района Красноярского края </w:t>
      </w:r>
      <w:proofErr w:type="gramStart"/>
      <w:r w:rsidRPr="00D261FA">
        <w:rPr>
          <w:rFonts w:ascii="Times New Roman" w:hAnsi="Times New Roman" w:cs="Times New Roman"/>
          <w:b/>
        </w:rPr>
        <w:t>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w:t>
      </w:r>
      <w:proofErr w:type="gramEnd"/>
      <w:r w:rsidRPr="00D261FA">
        <w:rPr>
          <w:rFonts w:ascii="Times New Roman" w:hAnsi="Times New Roman" w:cs="Times New Roman"/>
          <w:b/>
        </w:rPr>
        <w:t xml:space="preserve"> недвижимости </w:t>
      </w:r>
    </w:p>
    <w:p w:rsidR="00D261FA" w:rsidRPr="00D261FA" w:rsidRDefault="00D261FA" w:rsidP="00D261FA">
      <w:pPr>
        <w:pStyle w:val="ConsPlusNormal"/>
        <w:ind w:firstLine="709"/>
        <w:jc w:val="both"/>
        <w:rPr>
          <w:rFonts w:ascii="Times New Roman" w:hAnsi="Times New Roman" w:cs="Times New Roman"/>
        </w:rPr>
      </w:pPr>
    </w:p>
    <w:p w:rsidR="00D261FA" w:rsidRPr="00D261FA" w:rsidRDefault="00D261FA" w:rsidP="00D261FA">
      <w:pPr>
        <w:autoSpaceDE w:val="0"/>
        <w:autoSpaceDN w:val="0"/>
        <w:adjustRightInd w:val="0"/>
        <w:spacing w:after="0" w:line="240" w:lineRule="auto"/>
        <w:jc w:val="center"/>
        <w:rPr>
          <w:rFonts w:ascii="Times New Roman" w:hAnsi="Times New Roman" w:cs="Times New Roman"/>
          <w:sz w:val="20"/>
          <w:szCs w:val="20"/>
        </w:rPr>
      </w:pPr>
      <w:bookmarkStart w:id="4" w:name="P31"/>
      <w:bookmarkEnd w:id="4"/>
      <w:r w:rsidRPr="00D261FA">
        <w:rPr>
          <w:rFonts w:ascii="Times New Roman" w:hAnsi="Times New Roman" w:cs="Times New Roman"/>
          <w:sz w:val="20"/>
          <w:szCs w:val="20"/>
        </w:rPr>
        <w:t>1. Общие положения</w:t>
      </w:r>
    </w:p>
    <w:p w:rsidR="00D261FA" w:rsidRPr="00D261FA" w:rsidRDefault="00D261FA" w:rsidP="00D261FA">
      <w:pPr>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 xml:space="preserve">1.1. </w:t>
      </w:r>
      <w:proofErr w:type="gramStart"/>
      <w:r w:rsidRPr="00D261FA">
        <w:rPr>
          <w:rFonts w:ascii="Times New Roman" w:eastAsia="Calibri" w:hAnsi="Times New Roman" w:cs="Times New Roman"/>
          <w:sz w:val="20"/>
          <w:szCs w:val="20"/>
          <w:lang w:eastAsia="en-US"/>
        </w:rPr>
        <w:t xml:space="preserve">Порядок предоставления и распределения в 2024 году </w:t>
      </w:r>
      <w:r w:rsidRPr="00D261FA">
        <w:rPr>
          <w:rFonts w:ascii="Times New Roman" w:hAnsi="Times New Roman" w:cs="Times New Roman"/>
          <w:sz w:val="20"/>
          <w:szCs w:val="20"/>
        </w:rPr>
        <w:t>иных межбюджетных трансфертов</w:t>
      </w:r>
      <w:r w:rsidRPr="00D261FA">
        <w:rPr>
          <w:rFonts w:ascii="Times New Roman" w:eastAsia="Calibri" w:hAnsi="Times New Roman" w:cs="Times New Roman"/>
          <w:sz w:val="20"/>
          <w:szCs w:val="20"/>
          <w:lang w:eastAsia="en-US"/>
        </w:rPr>
        <w:t xml:space="preserve"> из краевого бюджета бюджетам муниципальных образований </w:t>
      </w:r>
      <w:proofErr w:type="spellStart"/>
      <w:r w:rsidRPr="00D261FA">
        <w:rPr>
          <w:rFonts w:ascii="Times New Roman" w:eastAsia="Calibri" w:hAnsi="Times New Roman" w:cs="Times New Roman"/>
          <w:sz w:val="20"/>
          <w:szCs w:val="20"/>
          <w:lang w:eastAsia="en-US"/>
        </w:rPr>
        <w:t>Козульского</w:t>
      </w:r>
      <w:proofErr w:type="spellEnd"/>
      <w:r w:rsidRPr="00D261FA">
        <w:rPr>
          <w:rFonts w:ascii="Times New Roman" w:eastAsia="Calibri" w:hAnsi="Times New Roman" w:cs="Times New Roman"/>
          <w:sz w:val="20"/>
          <w:szCs w:val="20"/>
          <w:lang w:eastAsia="en-US"/>
        </w:rPr>
        <w:t xml:space="preserve"> района Красноярского края на </w:t>
      </w:r>
      <w:r w:rsidRPr="00D261FA">
        <w:rPr>
          <w:rFonts w:ascii="Times New Roman" w:hAnsi="Times New Roman" w:cs="Times New Roman"/>
          <w:sz w:val="20"/>
          <w:szCs w:val="20"/>
        </w:rPr>
        <w:t xml:space="preserve">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(далее – Порядок, иные межбюджетные трансферты) </w:t>
      </w:r>
      <w:r w:rsidRPr="00D261FA">
        <w:rPr>
          <w:rFonts w:ascii="Times New Roman" w:eastAsia="Calibri" w:hAnsi="Times New Roman" w:cs="Times New Roman"/>
          <w:sz w:val="20"/>
          <w:szCs w:val="20"/>
          <w:lang w:eastAsia="en-US"/>
        </w:rPr>
        <w:t xml:space="preserve">регламентирует механизм предоставления </w:t>
      </w:r>
      <w:r w:rsidRPr="00D261FA">
        <w:rPr>
          <w:rFonts w:ascii="Times New Roman" w:hAnsi="Times New Roman" w:cs="Times New Roman"/>
          <w:sz w:val="20"/>
          <w:szCs w:val="20"/>
        </w:rPr>
        <w:t xml:space="preserve">иных межбюджетных трансфертов </w:t>
      </w:r>
      <w:r w:rsidRPr="00D261FA">
        <w:rPr>
          <w:rFonts w:ascii="Times New Roman" w:eastAsia="Calibri" w:hAnsi="Times New Roman" w:cs="Times New Roman"/>
          <w:sz w:val="20"/>
          <w:szCs w:val="20"/>
          <w:lang w:eastAsia="en-US"/>
        </w:rPr>
        <w:t xml:space="preserve">муниципальным образованиям Красноярского края (далее – муниципальные образования), устанавливает целевое назначение </w:t>
      </w:r>
      <w:r w:rsidRPr="00D261FA">
        <w:rPr>
          <w:rFonts w:ascii="Times New Roman" w:hAnsi="Times New Roman" w:cs="Times New Roman"/>
          <w:sz w:val="20"/>
          <w:szCs w:val="20"/>
        </w:rPr>
        <w:t>иных</w:t>
      </w:r>
      <w:proofErr w:type="gramEnd"/>
      <w:r w:rsidRPr="00D261FA">
        <w:rPr>
          <w:rFonts w:ascii="Times New Roman" w:hAnsi="Times New Roman" w:cs="Times New Roman"/>
          <w:sz w:val="20"/>
          <w:szCs w:val="20"/>
        </w:rPr>
        <w:t xml:space="preserve"> межбюджетных трансфертов</w:t>
      </w:r>
      <w:r w:rsidRPr="00D261FA">
        <w:rPr>
          <w:rFonts w:ascii="Times New Roman" w:eastAsia="Calibri" w:hAnsi="Times New Roman" w:cs="Times New Roman"/>
          <w:sz w:val="20"/>
          <w:szCs w:val="20"/>
          <w:lang w:eastAsia="en-US"/>
        </w:rPr>
        <w:t xml:space="preserve">, условия предоставления </w:t>
      </w:r>
      <w:r w:rsidRPr="00D261FA">
        <w:rPr>
          <w:rFonts w:ascii="Times New Roman" w:hAnsi="Times New Roman" w:cs="Times New Roman"/>
          <w:sz w:val="20"/>
          <w:szCs w:val="20"/>
        </w:rPr>
        <w:t>иных межбюджетных трансфертов</w:t>
      </w:r>
      <w:r w:rsidRPr="00D261FA">
        <w:rPr>
          <w:rFonts w:ascii="Times New Roman" w:eastAsia="Calibri" w:hAnsi="Times New Roman" w:cs="Times New Roman"/>
          <w:sz w:val="20"/>
          <w:szCs w:val="20"/>
          <w:lang w:eastAsia="en-US"/>
        </w:rPr>
        <w:t xml:space="preserve">, предельный уровень </w:t>
      </w:r>
      <w:proofErr w:type="spellStart"/>
      <w:r w:rsidRPr="00D261FA">
        <w:rPr>
          <w:rFonts w:ascii="Times New Roman" w:eastAsia="Calibri" w:hAnsi="Times New Roman" w:cs="Times New Roman"/>
          <w:sz w:val="20"/>
          <w:szCs w:val="20"/>
          <w:lang w:eastAsia="en-US"/>
        </w:rPr>
        <w:t>софинансирования</w:t>
      </w:r>
      <w:proofErr w:type="spellEnd"/>
      <w:r w:rsidRPr="00D261FA">
        <w:rPr>
          <w:rFonts w:ascii="Times New Roman" w:eastAsia="Calibri" w:hAnsi="Times New Roman" w:cs="Times New Roman"/>
          <w:sz w:val="20"/>
          <w:szCs w:val="20"/>
          <w:lang w:eastAsia="en-US"/>
        </w:rPr>
        <w:t xml:space="preserve"> объемов расходных обязательств муниципальных образований из краевого бюджета, результат использования </w:t>
      </w:r>
      <w:r w:rsidRPr="00D261FA">
        <w:rPr>
          <w:rFonts w:ascii="Times New Roman" w:hAnsi="Times New Roman" w:cs="Times New Roman"/>
          <w:sz w:val="20"/>
          <w:szCs w:val="20"/>
        </w:rPr>
        <w:t>иных межбюджетных трансфертов</w:t>
      </w:r>
      <w:r w:rsidRPr="00D261FA">
        <w:rPr>
          <w:rFonts w:ascii="Times New Roman" w:eastAsia="Calibri" w:hAnsi="Times New Roman" w:cs="Times New Roman"/>
          <w:sz w:val="20"/>
          <w:szCs w:val="20"/>
          <w:lang w:eastAsia="en-US"/>
        </w:rPr>
        <w:t xml:space="preserve">, правила предоставления </w:t>
      </w:r>
      <w:r w:rsidRPr="00D261FA">
        <w:rPr>
          <w:rFonts w:ascii="Times New Roman" w:hAnsi="Times New Roman" w:cs="Times New Roman"/>
          <w:sz w:val="20"/>
          <w:szCs w:val="20"/>
        </w:rPr>
        <w:t>иных межбюджетных трансфертов</w:t>
      </w:r>
      <w:r w:rsidRPr="00D261FA">
        <w:rPr>
          <w:rFonts w:ascii="Times New Roman" w:eastAsia="Calibri" w:hAnsi="Times New Roman" w:cs="Times New Roman"/>
          <w:sz w:val="20"/>
          <w:szCs w:val="20"/>
          <w:lang w:eastAsia="en-US"/>
        </w:rPr>
        <w:t xml:space="preserve"> бюджетам муниципальных образований, методику распределения иных межбюджетных трансфертов, сроки и порядок представления отчетности.</w:t>
      </w:r>
      <w:r w:rsidRPr="00D261FA">
        <w:rPr>
          <w:rFonts w:ascii="Times New Roman" w:hAnsi="Times New Roman" w:cs="Times New Roman"/>
          <w:sz w:val="20"/>
          <w:szCs w:val="20"/>
        </w:rPr>
        <w:t xml:space="preserve"> </w:t>
      </w:r>
    </w:p>
    <w:p w:rsidR="00D261FA" w:rsidRPr="00D261FA" w:rsidRDefault="00D261FA" w:rsidP="00D261FA">
      <w:pPr>
        <w:tabs>
          <w:tab w:val="left" w:pos="709"/>
        </w:tabs>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 xml:space="preserve">1.2. </w:t>
      </w:r>
      <w:proofErr w:type="gramStart"/>
      <w:r w:rsidRPr="00D261FA">
        <w:rPr>
          <w:rFonts w:ascii="Times New Roman" w:hAnsi="Times New Roman" w:cs="Times New Roman"/>
          <w:sz w:val="20"/>
          <w:szCs w:val="20"/>
        </w:rPr>
        <w:t xml:space="preserve">Иные межбюджетные трансферты предоставляются в целях </w:t>
      </w:r>
      <w:proofErr w:type="spellStart"/>
      <w:r w:rsidRPr="00D261FA">
        <w:rPr>
          <w:rFonts w:ascii="Times New Roman" w:hAnsi="Times New Roman" w:cs="Times New Roman"/>
          <w:sz w:val="20"/>
          <w:szCs w:val="20"/>
        </w:rPr>
        <w:t>софинансирования</w:t>
      </w:r>
      <w:proofErr w:type="spellEnd"/>
      <w:r w:rsidRPr="00D261FA">
        <w:rPr>
          <w:rFonts w:ascii="Times New Roman" w:hAnsi="Times New Roman" w:cs="Times New Roman"/>
          <w:sz w:val="20"/>
          <w:szCs w:val="20"/>
        </w:rPr>
        <w:t xml:space="preserve"> расходных обязательств бюджетов муниципальных </w:t>
      </w:r>
      <w:r w:rsidRPr="00D261FA">
        <w:rPr>
          <w:rFonts w:ascii="Times New Roman" w:eastAsia="Calibri" w:hAnsi="Times New Roman" w:cs="Times New Roman"/>
          <w:sz w:val="20"/>
          <w:szCs w:val="20"/>
          <w:lang w:eastAsia="en-US"/>
        </w:rPr>
        <w:t>образований</w:t>
      </w:r>
      <w:r w:rsidRPr="00D261FA">
        <w:rPr>
          <w:rFonts w:ascii="Times New Roman" w:hAnsi="Times New Roman" w:cs="Times New Roman"/>
          <w:sz w:val="20"/>
          <w:szCs w:val="20"/>
        </w:rPr>
        <w:t xml:space="preserve">, возникающих при осуществлении органами местного самоуправления муниципальных </w:t>
      </w:r>
      <w:r w:rsidRPr="00D261FA">
        <w:rPr>
          <w:rFonts w:ascii="Times New Roman" w:eastAsia="Calibri" w:hAnsi="Times New Roman" w:cs="Times New Roman"/>
          <w:sz w:val="20"/>
          <w:szCs w:val="20"/>
          <w:lang w:eastAsia="en-US"/>
        </w:rPr>
        <w:t xml:space="preserve">образований </w:t>
      </w:r>
      <w:r w:rsidRPr="00D261FA">
        <w:rPr>
          <w:rFonts w:ascii="Times New Roman" w:hAnsi="Times New Roman" w:cs="Times New Roman"/>
          <w:sz w:val="20"/>
          <w:szCs w:val="20"/>
        </w:rPr>
        <w:t xml:space="preserve">полномочий по вопросу местного значения – </w:t>
      </w:r>
      <w:r w:rsidRPr="00D261FA">
        <w:rPr>
          <w:rFonts w:ascii="Times New Roman" w:eastAsia="Calibri" w:hAnsi="Times New Roman" w:cs="Times New Roman"/>
          <w:sz w:val="20"/>
          <w:szCs w:val="20"/>
          <w:lang w:eastAsia="en-US"/>
        </w:rPr>
        <w:t>владение, пользование и распоряжение имуществом, находящимся в муниципальной собственности муниципального образования, в соответствии с пунктом 3 части 1 статьи 14 и пунктом 3 части 1 статьи 15  Федерального закона от 06.10.2003 № 131-ФЗ «Об общих принципах</w:t>
      </w:r>
      <w:proofErr w:type="gramEnd"/>
      <w:r w:rsidRPr="00D261FA">
        <w:rPr>
          <w:rFonts w:ascii="Times New Roman" w:eastAsia="Calibri" w:hAnsi="Times New Roman" w:cs="Times New Roman"/>
          <w:sz w:val="20"/>
          <w:szCs w:val="20"/>
          <w:lang w:eastAsia="en-US"/>
        </w:rPr>
        <w:t xml:space="preserve"> организации местного самоуправления в Российской Федерации». </w:t>
      </w:r>
    </w:p>
    <w:p w:rsidR="00D261FA" w:rsidRPr="00D261FA" w:rsidRDefault="00D261FA" w:rsidP="00D261FA">
      <w:pPr>
        <w:tabs>
          <w:tab w:val="left" w:pos="709"/>
        </w:tabs>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hAnsi="Times New Roman" w:cs="Times New Roman"/>
          <w:sz w:val="20"/>
          <w:szCs w:val="20"/>
        </w:rPr>
        <w:t xml:space="preserve">Иные межбюджетные трансферты бюджетам района и поселений в целях </w:t>
      </w:r>
      <w:proofErr w:type="spellStart"/>
      <w:r w:rsidRPr="00D261FA">
        <w:rPr>
          <w:rFonts w:ascii="Times New Roman" w:hAnsi="Times New Roman" w:cs="Times New Roman"/>
          <w:sz w:val="20"/>
          <w:szCs w:val="20"/>
        </w:rPr>
        <w:t>софинансирования</w:t>
      </w:r>
      <w:proofErr w:type="spellEnd"/>
      <w:r w:rsidRPr="00D261FA">
        <w:rPr>
          <w:rFonts w:ascii="Times New Roman" w:hAnsi="Times New Roman" w:cs="Times New Roman"/>
          <w:sz w:val="20"/>
          <w:szCs w:val="20"/>
        </w:rPr>
        <w:t xml:space="preserve"> расходных обязательств муниципальных образований </w:t>
      </w:r>
      <w:proofErr w:type="spellStart"/>
      <w:r w:rsidRPr="00D261FA">
        <w:rPr>
          <w:rFonts w:ascii="Times New Roman" w:hAnsi="Times New Roman" w:cs="Times New Roman"/>
          <w:sz w:val="20"/>
          <w:szCs w:val="20"/>
        </w:rPr>
        <w:t>Козульского</w:t>
      </w:r>
      <w:proofErr w:type="spellEnd"/>
      <w:r w:rsidRPr="00D261FA">
        <w:rPr>
          <w:rFonts w:ascii="Times New Roman" w:hAnsi="Times New Roman" w:cs="Times New Roman"/>
          <w:sz w:val="20"/>
          <w:szCs w:val="20"/>
        </w:rPr>
        <w:t xml:space="preserve"> района </w:t>
      </w:r>
      <w:proofErr w:type="gramStart"/>
      <w:r w:rsidRPr="00D261FA">
        <w:rPr>
          <w:rFonts w:ascii="Times New Roman" w:hAnsi="Times New Roman" w:cs="Times New Roman"/>
          <w:sz w:val="20"/>
          <w:szCs w:val="20"/>
        </w:rPr>
        <w:t>по финансовому обеспечению расходов на мероприятия по постановке на государственный кадастровый учет с одновременной регистрацией</w:t>
      </w:r>
      <w:proofErr w:type="gramEnd"/>
      <w:r w:rsidRPr="00D261FA">
        <w:rPr>
          <w:rFonts w:ascii="Times New Roman" w:hAnsi="Times New Roman" w:cs="Times New Roman"/>
          <w:sz w:val="20"/>
          <w:szCs w:val="20"/>
        </w:rPr>
        <w:t xml:space="preserve"> прав собственности муниципальных образований на объекты недвижимости.</w:t>
      </w:r>
    </w:p>
    <w:p w:rsidR="00D261FA" w:rsidRPr="00D261FA" w:rsidRDefault="00D261FA" w:rsidP="00D261FA">
      <w:pPr>
        <w:tabs>
          <w:tab w:val="left" w:pos="709"/>
        </w:tabs>
        <w:autoSpaceDE w:val="0"/>
        <w:autoSpaceDN w:val="0"/>
        <w:adjustRightInd w:val="0"/>
        <w:spacing w:after="0" w:line="240" w:lineRule="auto"/>
        <w:ind w:firstLine="709"/>
        <w:jc w:val="both"/>
        <w:rPr>
          <w:rFonts w:ascii="Times New Roman" w:hAnsi="Times New Roman" w:cs="Times New Roman"/>
          <w:sz w:val="20"/>
          <w:szCs w:val="20"/>
        </w:rPr>
      </w:pPr>
      <w:r w:rsidRPr="00D261FA">
        <w:rPr>
          <w:rFonts w:ascii="Times New Roman" w:eastAsia="Calibri" w:hAnsi="Times New Roman" w:cs="Times New Roman"/>
          <w:sz w:val="20"/>
          <w:szCs w:val="20"/>
          <w:lang w:eastAsia="en-US"/>
        </w:rPr>
        <w:t>Перечисление иных межбюджетных трансфертов бюджетам сельских поселений района осуществляется в соответствии с заключенным соглашением.</w:t>
      </w:r>
    </w:p>
    <w:p w:rsidR="00D261FA" w:rsidRPr="00D261FA" w:rsidRDefault="00D261FA" w:rsidP="00D261FA">
      <w:pPr>
        <w:pStyle w:val="ConsPlusNormal"/>
        <w:tabs>
          <w:tab w:val="left" w:pos="709"/>
        </w:tabs>
        <w:ind w:firstLine="709"/>
        <w:jc w:val="both"/>
        <w:rPr>
          <w:rFonts w:ascii="Times New Roman" w:hAnsi="Times New Roman" w:cs="Times New Roman"/>
          <w:highlight w:val="yellow"/>
        </w:rPr>
      </w:pPr>
    </w:p>
    <w:p w:rsidR="00D261FA" w:rsidRPr="00D261FA" w:rsidRDefault="00D261FA" w:rsidP="00D261FA">
      <w:pPr>
        <w:autoSpaceDE w:val="0"/>
        <w:autoSpaceDN w:val="0"/>
        <w:adjustRightInd w:val="0"/>
        <w:spacing w:after="0" w:line="240" w:lineRule="auto"/>
        <w:jc w:val="center"/>
        <w:rPr>
          <w:rFonts w:ascii="Times New Roman" w:hAnsi="Times New Roman" w:cs="Times New Roman"/>
          <w:sz w:val="20"/>
          <w:szCs w:val="20"/>
        </w:rPr>
      </w:pPr>
      <w:r w:rsidRPr="00D261FA">
        <w:rPr>
          <w:rFonts w:ascii="Times New Roman" w:hAnsi="Times New Roman" w:cs="Times New Roman"/>
          <w:sz w:val="20"/>
          <w:szCs w:val="20"/>
        </w:rPr>
        <w:t>2. Правила предоставления иных межбюджетных трансфертов</w:t>
      </w:r>
    </w:p>
    <w:p w:rsidR="00D261FA" w:rsidRPr="00D261FA" w:rsidRDefault="00D261FA" w:rsidP="00D261FA">
      <w:pPr>
        <w:pStyle w:val="ConsPlusNormal"/>
        <w:tabs>
          <w:tab w:val="left" w:pos="709"/>
        </w:tabs>
        <w:ind w:firstLine="709"/>
        <w:jc w:val="both"/>
        <w:rPr>
          <w:rFonts w:ascii="Times New Roman" w:hAnsi="Times New Roman" w:cs="Times New Roman"/>
        </w:rPr>
      </w:pPr>
    </w:p>
    <w:p w:rsidR="00D261FA" w:rsidRPr="00D261FA" w:rsidRDefault="00D261FA" w:rsidP="00D261FA">
      <w:pPr>
        <w:pStyle w:val="ConsPlusNormal"/>
        <w:tabs>
          <w:tab w:val="left" w:pos="709"/>
        </w:tabs>
        <w:ind w:firstLine="709"/>
        <w:jc w:val="both"/>
        <w:rPr>
          <w:rFonts w:ascii="Times New Roman" w:hAnsi="Times New Roman" w:cs="Times New Roman"/>
        </w:rPr>
      </w:pPr>
      <w:bookmarkStart w:id="5" w:name="P43"/>
      <w:bookmarkEnd w:id="5"/>
      <w:r w:rsidRPr="00D261FA">
        <w:rPr>
          <w:rFonts w:ascii="Times New Roman" w:hAnsi="Times New Roman" w:cs="Times New Roman"/>
        </w:rPr>
        <w:t>2.1. Иные межбюджетные трансферты предоставляются при соблюдении следующих условий:</w:t>
      </w:r>
    </w:p>
    <w:p w:rsidR="00D261FA" w:rsidRPr="00D261FA" w:rsidRDefault="00D261FA" w:rsidP="00D261FA">
      <w:pPr>
        <w:pStyle w:val="ConsPlusNormal"/>
        <w:tabs>
          <w:tab w:val="left" w:pos="709"/>
        </w:tabs>
        <w:ind w:firstLine="709"/>
        <w:jc w:val="both"/>
        <w:rPr>
          <w:rFonts w:ascii="Times New Roman" w:hAnsi="Times New Roman" w:cs="Times New Roman"/>
        </w:rPr>
      </w:pPr>
      <w:r w:rsidRPr="00D261FA">
        <w:rPr>
          <w:rFonts w:ascii="Times New Roman" w:hAnsi="Times New Roman" w:cs="Times New Roman"/>
        </w:rPr>
        <w:t xml:space="preserve">наличие заключенного соглашения о предоставлении из краевого бюджета иного межбюджетного трансферта бюджету муниципального образования, предусматривающего обязательства муниципального образования по исполнению расходных обязательств, в целях </w:t>
      </w:r>
      <w:proofErr w:type="spellStart"/>
      <w:r w:rsidRPr="00D261FA">
        <w:rPr>
          <w:rFonts w:ascii="Times New Roman" w:hAnsi="Times New Roman" w:cs="Times New Roman"/>
        </w:rPr>
        <w:t>софинансирования</w:t>
      </w:r>
      <w:proofErr w:type="spellEnd"/>
      <w:r w:rsidRPr="00D261FA">
        <w:rPr>
          <w:rFonts w:ascii="Times New Roman" w:hAnsi="Times New Roman" w:cs="Times New Roman"/>
        </w:rPr>
        <w:t xml:space="preserve"> которых предоставляется иной межбюджетный трансферт (далее – соглашение), и ответственность за неисполнение предусмотренных указанным соглашением обязательств;</w:t>
      </w:r>
    </w:p>
    <w:p w:rsidR="00D261FA" w:rsidRPr="00D261FA" w:rsidRDefault="00D261FA" w:rsidP="00D261FA">
      <w:pPr>
        <w:pStyle w:val="ConsPlusNormal"/>
        <w:tabs>
          <w:tab w:val="left" w:pos="709"/>
        </w:tabs>
        <w:ind w:firstLine="709"/>
        <w:jc w:val="both"/>
        <w:rPr>
          <w:rFonts w:ascii="Times New Roman" w:hAnsi="Times New Roman" w:cs="Times New Roman"/>
        </w:rPr>
      </w:pPr>
      <w:r w:rsidRPr="00D261FA">
        <w:rPr>
          <w:rFonts w:ascii="Times New Roman" w:hAnsi="Times New Roman" w:cs="Times New Roman"/>
        </w:rPr>
        <w:t xml:space="preserve">осуществление закупок товаров, работ, услуг для обеспечения муниципальных нужд, финансовое обеспечение которых осуществляется </w:t>
      </w:r>
      <w:r w:rsidRPr="00D261FA">
        <w:rPr>
          <w:rFonts w:ascii="Times New Roman" w:hAnsi="Times New Roman" w:cs="Times New Roman"/>
        </w:rPr>
        <w:br/>
        <w:t xml:space="preserve">за счет иных межбюджетных трансфертов, в соответствии с Федеральным </w:t>
      </w:r>
      <w:hyperlink r:id="rId11">
        <w:r w:rsidRPr="00D261FA">
          <w:rPr>
            <w:rFonts w:ascii="Times New Roman" w:hAnsi="Times New Roman" w:cs="Times New Roman"/>
          </w:rPr>
          <w:t>законом</w:t>
        </w:r>
      </w:hyperlink>
      <w:r w:rsidRPr="00D261FA">
        <w:rPr>
          <w:rFonts w:ascii="Times New Roman" w:hAnsi="Times New Roman" w:cs="Times New Roman"/>
        </w:rPr>
        <w:t xml:space="preserve"> от 05.04.2013 № 44-ФЗ «О контрактной системе в сфере закупок товаров, работ, услуг для обеспечения государственных и муниципальных нужд» путем проведения совместного аукциона.</w:t>
      </w:r>
    </w:p>
    <w:p w:rsidR="00D261FA" w:rsidRPr="00D261FA" w:rsidRDefault="00D261FA" w:rsidP="00D261FA">
      <w:pPr>
        <w:autoSpaceDE w:val="0"/>
        <w:autoSpaceDN w:val="0"/>
        <w:adjustRightInd w:val="0"/>
        <w:spacing w:after="0" w:line="240" w:lineRule="auto"/>
        <w:ind w:firstLine="708"/>
        <w:jc w:val="both"/>
        <w:rPr>
          <w:rFonts w:ascii="Times New Roman" w:hAnsi="Times New Roman" w:cs="Times New Roman"/>
          <w:spacing w:val="-4"/>
          <w:sz w:val="20"/>
          <w:szCs w:val="20"/>
        </w:rPr>
      </w:pPr>
      <w:r w:rsidRPr="00D261FA">
        <w:rPr>
          <w:rFonts w:ascii="Times New Roman" w:eastAsia="Calibri" w:hAnsi="Times New Roman" w:cs="Times New Roman"/>
          <w:sz w:val="20"/>
          <w:szCs w:val="20"/>
          <w:lang w:eastAsia="en-US"/>
        </w:rPr>
        <w:t xml:space="preserve">2.2. </w:t>
      </w:r>
      <w:r w:rsidRPr="00D261FA">
        <w:rPr>
          <w:rFonts w:ascii="Times New Roman" w:hAnsi="Times New Roman" w:cs="Times New Roman"/>
          <w:spacing w:val="-4"/>
          <w:sz w:val="20"/>
          <w:szCs w:val="20"/>
        </w:rPr>
        <w:t>Размер иного межбюджетного трансферта бюджету муниципального образования определяется в соответствии с разделом 3 Порядка.</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r w:rsidRPr="00D261FA">
        <w:rPr>
          <w:rFonts w:ascii="Times New Roman" w:hAnsi="Times New Roman" w:cs="Times New Roman"/>
          <w:sz w:val="20"/>
          <w:szCs w:val="20"/>
        </w:rPr>
        <w:t xml:space="preserve">Предельный уровень </w:t>
      </w:r>
      <w:proofErr w:type="spellStart"/>
      <w:r w:rsidRPr="00D261FA">
        <w:rPr>
          <w:rFonts w:ascii="Times New Roman" w:hAnsi="Times New Roman" w:cs="Times New Roman"/>
          <w:sz w:val="20"/>
          <w:szCs w:val="20"/>
        </w:rPr>
        <w:t>софинансирования</w:t>
      </w:r>
      <w:proofErr w:type="spellEnd"/>
      <w:r w:rsidRPr="00D261FA">
        <w:rPr>
          <w:rFonts w:ascii="Times New Roman" w:hAnsi="Times New Roman" w:cs="Times New Roman"/>
          <w:sz w:val="20"/>
          <w:szCs w:val="20"/>
        </w:rPr>
        <w:t xml:space="preserve"> объема расходного обязательства муниципального образования из краевого бюджета равен 99,9%.</w:t>
      </w:r>
    </w:p>
    <w:p w:rsidR="00D261FA" w:rsidRPr="00D261FA" w:rsidRDefault="00D261FA" w:rsidP="00D261FA">
      <w:pPr>
        <w:pStyle w:val="ConsPlusNormal"/>
        <w:tabs>
          <w:tab w:val="left" w:pos="709"/>
        </w:tabs>
        <w:ind w:firstLine="708"/>
        <w:jc w:val="both"/>
        <w:rPr>
          <w:rFonts w:ascii="Times New Roman" w:hAnsi="Times New Roman" w:cs="Times New Roman"/>
        </w:rPr>
      </w:pPr>
      <w:r w:rsidRPr="00D261FA">
        <w:rPr>
          <w:rFonts w:ascii="Times New Roman" w:hAnsi="Times New Roman" w:cs="Times New Roman"/>
        </w:rPr>
        <w:t>2.3. Результатом использования иных межбюджетных трансфертов является количество объектов недвижимости, в отношении которых проведены кадастровые работы и зарегистрировано право муниципальной собственности.</w:t>
      </w:r>
    </w:p>
    <w:p w:rsidR="00D261FA" w:rsidRPr="00D261FA" w:rsidRDefault="00D261FA" w:rsidP="00D261FA">
      <w:pPr>
        <w:pStyle w:val="ConsPlusNormal"/>
        <w:tabs>
          <w:tab w:val="left" w:pos="709"/>
        </w:tabs>
        <w:ind w:firstLine="709"/>
        <w:jc w:val="both"/>
        <w:rPr>
          <w:rFonts w:ascii="Times New Roman" w:hAnsi="Times New Roman" w:cs="Times New Roman"/>
        </w:rPr>
      </w:pPr>
      <w:r w:rsidRPr="00D261FA">
        <w:rPr>
          <w:rFonts w:ascii="Times New Roman" w:hAnsi="Times New Roman" w:cs="Times New Roman"/>
        </w:rPr>
        <w:t>Значение результата использования иных межбюджетных трансфертов устанавливается в соглашении.</w:t>
      </w:r>
    </w:p>
    <w:p w:rsidR="00D261FA" w:rsidRPr="00D261FA" w:rsidRDefault="00D261FA" w:rsidP="00D261FA">
      <w:pPr>
        <w:pStyle w:val="ConsPlusNormal"/>
        <w:tabs>
          <w:tab w:val="left" w:pos="709"/>
        </w:tabs>
        <w:ind w:firstLine="709"/>
        <w:jc w:val="both"/>
        <w:rPr>
          <w:rFonts w:ascii="Times New Roman" w:hAnsi="Times New Roman" w:cs="Times New Roman"/>
        </w:rPr>
      </w:pPr>
      <w:bookmarkStart w:id="6" w:name="P69"/>
      <w:bookmarkEnd w:id="6"/>
      <w:r w:rsidRPr="00D261FA">
        <w:rPr>
          <w:rFonts w:ascii="Times New Roman" w:hAnsi="Times New Roman" w:cs="Times New Roman"/>
        </w:rPr>
        <w:t xml:space="preserve">2.4. Для перечисления средств иного межбюджетного трансферта муниципальное образование представляет в Администрацию </w:t>
      </w:r>
      <w:proofErr w:type="spellStart"/>
      <w:r w:rsidRPr="00D261FA">
        <w:rPr>
          <w:rFonts w:ascii="Times New Roman" w:hAnsi="Times New Roman" w:cs="Times New Roman"/>
        </w:rPr>
        <w:t>Козульского</w:t>
      </w:r>
      <w:proofErr w:type="spellEnd"/>
      <w:r w:rsidRPr="00D261FA">
        <w:rPr>
          <w:rFonts w:ascii="Times New Roman" w:hAnsi="Times New Roman" w:cs="Times New Roman"/>
        </w:rPr>
        <w:t xml:space="preserve"> района с сопроводительным письмом в течение 2 рабочих дней со дня подписания </w:t>
      </w:r>
      <w:r w:rsidRPr="00D261FA">
        <w:rPr>
          <w:rFonts w:ascii="Times New Roman" w:eastAsia="Calibri" w:hAnsi="Times New Roman" w:cs="Times New Roman"/>
          <w:lang w:eastAsia="en-US"/>
        </w:rPr>
        <w:t>актов приема выполненных работ</w:t>
      </w:r>
      <w:r w:rsidRPr="00D261FA">
        <w:rPr>
          <w:rFonts w:ascii="Times New Roman" w:hAnsi="Times New Roman" w:cs="Times New Roman"/>
        </w:rPr>
        <w:t>, но не позднее 10 декабря текущего финансового года нарочным либо посредством почтовой связи следующие документы:</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 xml:space="preserve">выписку из решения о местном бюджете (сводной бюджетной росписи местного бюджета) муниципального образования с указанием сумм расходов по разделам, подразделам, целевым статьям и видам расходов бюджетной классификации Российской Федерации, подтверждающую наличие </w:t>
      </w:r>
      <w:r w:rsidRPr="00D261FA">
        <w:rPr>
          <w:rFonts w:ascii="Times New Roman" w:eastAsia="Calibri" w:hAnsi="Times New Roman" w:cs="Times New Roman"/>
          <w:sz w:val="20"/>
          <w:szCs w:val="20"/>
          <w:lang w:eastAsia="en-US"/>
        </w:rPr>
        <w:br/>
        <w:t>в местном бюджете бюджетных ассигнований на исполнение расходного обязательства муниципального образования на проведение кадастровых работ;</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 xml:space="preserve">копии муниципальных контрактов на выполнение кадастровых работ </w:t>
      </w:r>
      <w:r w:rsidRPr="00D261FA">
        <w:rPr>
          <w:rFonts w:ascii="Times New Roman" w:eastAsia="Calibri" w:hAnsi="Times New Roman" w:cs="Times New Roman"/>
          <w:sz w:val="20"/>
          <w:szCs w:val="20"/>
          <w:lang w:eastAsia="en-US"/>
        </w:rPr>
        <w:br/>
        <w:t xml:space="preserve">и </w:t>
      </w:r>
      <w:r w:rsidRPr="00D261FA">
        <w:rPr>
          <w:rFonts w:ascii="Times New Roman" w:hAnsi="Times New Roman" w:cs="Times New Roman"/>
          <w:sz w:val="20"/>
          <w:szCs w:val="20"/>
        </w:rPr>
        <w:t>постановку на государственный кадастровый учет с одновременной регистрацией прав собственности муниципальных образований (далее – муниципальные контракты, кадастровые работы)</w:t>
      </w:r>
      <w:r w:rsidRPr="00D261FA">
        <w:rPr>
          <w:rFonts w:ascii="Times New Roman" w:eastAsia="Calibri" w:hAnsi="Times New Roman" w:cs="Times New Roman"/>
          <w:sz w:val="20"/>
          <w:szCs w:val="20"/>
          <w:lang w:eastAsia="en-US"/>
        </w:rPr>
        <w:t>, заверенные главой муниципального образования или уполномоченным им лицом;</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копии подписанных актов приема выполненных работ, заверенные главой муниципального образования или уполномоченным им лицом;</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 xml:space="preserve">перечень объектов недвижимости, в отношении которых в рамках исполнения муниципальных контрактов выполнены работы по постановке </w:t>
      </w:r>
      <w:r w:rsidRPr="00D261FA">
        <w:rPr>
          <w:rFonts w:ascii="Times New Roman" w:eastAsia="Calibri" w:hAnsi="Times New Roman" w:cs="Times New Roman"/>
          <w:sz w:val="20"/>
          <w:szCs w:val="20"/>
          <w:lang w:eastAsia="en-US"/>
        </w:rPr>
        <w:br/>
        <w:t xml:space="preserve">на государственный кадастровый учет и регистрации прав муниципальной собственности, по форме согласно приложению к </w:t>
      </w:r>
      <w:r w:rsidRPr="00D261FA">
        <w:rPr>
          <w:rFonts w:ascii="Times New Roman" w:hAnsi="Times New Roman" w:cs="Times New Roman"/>
          <w:sz w:val="20"/>
          <w:szCs w:val="20"/>
        </w:rPr>
        <w:t>Порядку</w:t>
      </w:r>
      <w:r w:rsidRPr="00D261FA">
        <w:rPr>
          <w:rFonts w:ascii="Times New Roman" w:eastAsia="Calibri" w:hAnsi="Times New Roman" w:cs="Times New Roman"/>
          <w:sz w:val="20"/>
          <w:szCs w:val="20"/>
          <w:lang w:eastAsia="en-US"/>
        </w:rPr>
        <w:t>;</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документы, подтверждающие полномочия лица, уполномоченного главой местной администрации муниципального образования на подписание вышеуказанных документов, в случае подписания уполномоченным лицом;</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 xml:space="preserve">выписки из Единого государственного реестра недвижимости, подтверждающие внесение сведений о государственном кадастровом учете </w:t>
      </w:r>
      <w:r w:rsidRPr="00D261FA">
        <w:rPr>
          <w:rFonts w:ascii="Times New Roman" w:eastAsia="Calibri" w:hAnsi="Times New Roman" w:cs="Times New Roman"/>
          <w:sz w:val="20"/>
          <w:szCs w:val="20"/>
          <w:lang w:eastAsia="en-US"/>
        </w:rPr>
        <w:br/>
        <w:t>и регистрации права муниципальной собственности на объекты недвижимого имущества.</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 xml:space="preserve">Администрация </w:t>
      </w:r>
      <w:proofErr w:type="spellStart"/>
      <w:r w:rsidRPr="00D261FA">
        <w:rPr>
          <w:rFonts w:ascii="Times New Roman" w:eastAsia="Calibri" w:hAnsi="Times New Roman" w:cs="Times New Roman"/>
          <w:sz w:val="20"/>
          <w:szCs w:val="20"/>
          <w:lang w:eastAsia="en-US"/>
        </w:rPr>
        <w:t>Козульского</w:t>
      </w:r>
      <w:proofErr w:type="spellEnd"/>
      <w:r w:rsidRPr="00D261FA">
        <w:rPr>
          <w:rFonts w:ascii="Times New Roman" w:eastAsia="Calibri" w:hAnsi="Times New Roman" w:cs="Times New Roman"/>
          <w:sz w:val="20"/>
          <w:szCs w:val="20"/>
          <w:lang w:eastAsia="en-US"/>
        </w:rPr>
        <w:t xml:space="preserve"> района направляет в </w:t>
      </w:r>
      <w:r w:rsidRPr="00D261FA">
        <w:rPr>
          <w:rFonts w:ascii="Times New Roman" w:hAnsi="Times New Roman" w:cs="Times New Roman"/>
          <w:sz w:val="20"/>
          <w:szCs w:val="20"/>
        </w:rPr>
        <w:t xml:space="preserve">агентство </w:t>
      </w:r>
      <w:r w:rsidRPr="00D261FA">
        <w:rPr>
          <w:rFonts w:ascii="Times New Roman" w:hAnsi="Times New Roman" w:cs="Times New Roman"/>
          <w:sz w:val="20"/>
          <w:szCs w:val="20"/>
        </w:rPr>
        <w:br/>
        <w:t xml:space="preserve">по управлению государственным имуществом Красноярского края собранные от муниципальных образований вышеперечисленные документы. </w:t>
      </w:r>
    </w:p>
    <w:p w:rsidR="00D261FA" w:rsidRPr="00D261FA" w:rsidRDefault="00D261FA" w:rsidP="00D261FA">
      <w:pPr>
        <w:pStyle w:val="ConsPlusNormal"/>
        <w:tabs>
          <w:tab w:val="left" w:pos="709"/>
        </w:tabs>
        <w:ind w:firstLine="709"/>
        <w:jc w:val="both"/>
        <w:rPr>
          <w:rFonts w:ascii="Times New Roman" w:hAnsi="Times New Roman" w:cs="Times New Roman"/>
        </w:rPr>
      </w:pPr>
      <w:r w:rsidRPr="00D261FA">
        <w:rPr>
          <w:rFonts w:ascii="Times New Roman" w:hAnsi="Times New Roman" w:cs="Times New Roman"/>
        </w:rPr>
        <w:t>2.5. Агентство по управлению государственным имуществом Красноярского края рассматривает предоставленные документы и принимает одно из следующих решений:</w:t>
      </w:r>
    </w:p>
    <w:p w:rsidR="00D261FA" w:rsidRPr="00D261FA" w:rsidRDefault="00D261FA" w:rsidP="00D261FA">
      <w:pPr>
        <w:pStyle w:val="ConsPlusNormal"/>
        <w:tabs>
          <w:tab w:val="left" w:pos="709"/>
        </w:tabs>
        <w:ind w:firstLine="709"/>
        <w:jc w:val="both"/>
        <w:rPr>
          <w:rFonts w:ascii="Times New Roman" w:hAnsi="Times New Roman" w:cs="Times New Roman"/>
        </w:rPr>
      </w:pPr>
      <w:r w:rsidRPr="00D261FA">
        <w:rPr>
          <w:rFonts w:ascii="Times New Roman" w:hAnsi="Times New Roman" w:cs="Times New Roman"/>
        </w:rPr>
        <w:t>о перечислении средств иного межбюджетного трансферта в случае устранения замечаний;</w:t>
      </w:r>
    </w:p>
    <w:p w:rsidR="00D261FA" w:rsidRPr="00D261FA" w:rsidRDefault="00D261FA" w:rsidP="00D261FA">
      <w:pPr>
        <w:pStyle w:val="ConsPlusNormal"/>
        <w:tabs>
          <w:tab w:val="left" w:pos="709"/>
        </w:tabs>
        <w:ind w:firstLine="709"/>
        <w:jc w:val="both"/>
        <w:rPr>
          <w:rFonts w:ascii="Times New Roman" w:hAnsi="Times New Roman" w:cs="Times New Roman"/>
        </w:rPr>
      </w:pPr>
      <w:r w:rsidRPr="00D261FA">
        <w:rPr>
          <w:rFonts w:ascii="Times New Roman" w:hAnsi="Times New Roman" w:cs="Times New Roman"/>
        </w:rPr>
        <w:t xml:space="preserve">об отказе в перечислении средств иного межбюджетного трансферта </w:t>
      </w:r>
      <w:r w:rsidRPr="00D261FA">
        <w:rPr>
          <w:rFonts w:ascii="Times New Roman" w:hAnsi="Times New Roman" w:cs="Times New Roman"/>
        </w:rPr>
        <w:br/>
        <w:t xml:space="preserve">в случае </w:t>
      </w:r>
      <w:proofErr w:type="spellStart"/>
      <w:r w:rsidRPr="00D261FA">
        <w:rPr>
          <w:rFonts w:ascii="Times New Roman" w:hAnsi="Times New Roman" w:cs="Times New Roman"/>
        </w:rPr>
        <w:t>неустранения</w:t>
      </w:r>
      <w:proofErr w:type="spellEnd"/>
      <w:r w:rsidRPr="00D261FA">
        <w:rPr>
          <w:rFonts w:ascii="Times New Roman" w:hAnsi="Times New Roman" w:cs="Times New Roman"/>
        </w:rPr>
        <w:t xml:space="preserve"> замечаний.</w:t>
      </w:r>
    </w:p>
    <w:p w:rsidR="00D261FA" w:rsidRPr="00D261FA" w:rsidRDefault="00D261FA" w:rsidP="00D261FA">
      <w:pPr>
        <w:pStyle w:val="ConsPlusNormal"/>
        <w:tabs>
          <w:tab w:val="left" w:pos="709"/>
        </w:tabs>
        <w:ind w:firstLine="709"/>
        <w:jc w:val="both"/>
        <w:rPr>
          <w:rFonts w:ascii="Times New Roman" w:hAnsi="Times New Roman" w:cs="Times New Roman"/>
        </w:rPr>
      </w:pPr>
      <w:r w:rsidRPr="00D261FA">
        <w:rPr>
          <w:rFonts w:ascii="Times New Roman" w:hAnsi="Times New Roman" w:cs="Times New Roman"/>
        </w:rPr>
        <w:t xml:space="preserve">2.6. После поступления средств иного межбюджетного трансферта на казначейский счет для осуществления и отражения операций по учету и распределению поступлений, открытый Управлению Федерального казначейства по Красноярскому краю администрация </w:t>
      </w:r>
      <w:proofErr w:type="spellStart"/>
      <w:r w:rsidRPr="00D261FA">
        <w:rPr>
          <w:rFonts w:ascii="Times New Roman" w:hAnsi="Times New Roman" w:cs="Times New Roman"/>
        </w:rPr>
        <w:t>Козульского</w:t>
      </w:r>
      <w:proofErr w:type="spellEnd"/>
      <w:r w:rsidRPr="00D261FA">
        <w:rPr>
          <w:rFonts w:ascii="Times New Roman" w:hAnsi="Times New Roman" w:cs="Times New Roman"/>
        </w:rPr>
        <w:t xml:space="preserve"> района осуществляет перечисление в бюджеты муниципальных образований.</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rPr>
      </w:pPr>
      <w:r w:rsidRPr="00D261FA">
        <w:rPr>
          <w:rFonts w:ascii="Times New Roman" w:hAnsi="Times New Roman" w:cs="Times New Roman"/>
          <w:sz w:val="20"/>
          <w:szCs w:val="20"/>
        </w:rPr>
        <w:t xml:space="preserve">2.7. </w:t>
      </w:r>
      <w:proofErr w:type="gramStart"/>
      <w:r w:rsidRPr="00D261FA">
        <w:rPr>
          <w:rFonts w:ascii="Times New Roman" w:eastAsia="Calibri" w:hAnsi="Times New Roman" w:cs="Times New Roman"/>
          <w:sz w:val="20"/>
          <w:szCs w:val="20"/>
        </w:rPr>
        <w:t xml:space="preserve">В случае если муниципальным образованием по состоянию </w:t>
      </w:r>
      <w:r w:rsidRPr="00D261FA">
        <w:rPr>
          <w:rFonts w:ascii="Times New Roman" w:eastAsia="Calibri" w:hAnsi="Times New Roman" w:cs="Times New Roman"/>
          <w:sz w:val="20"/>
          <w:szCs w:val="20"/>
        </w:rPr>
        <w:br/>
        <w:t xml:space="preserve">на 31 декабря года предоставления иных межбюджетных трансфертов допущены нарушения обязательств по достижению значения результата использования иных межбюджетных трансфертов, предусмотренного соглашением, и в срок до 1 апреля года, следующего за годом предоставления иных межбюджетных трансфертов, указанные нарушения не устранены, муниципальные образования осуществляют </w:t>
      </w:r>
      <w:r w:rsidRPr="00D261FA">
        <w:rPr>
          <w:rFonts w:ascii="Times New Roman" w:eastAsia="Calibri" w:hAnsi="Times New Roman" w:cs="Times New Roman"/>
          <w:sz w:val="20"/>
          <w:szCs w:val="20"/>
          <w:lang w:eastAsia="en-US"/>
        </w:rPr>
        <w:t xml:space="preserve">в срок до 1 мая </w:t>
      </w:r>
      <w:r w:rsidRPr="00D261FA">
        <w:rPr>
          <w:rFonts w:ascii="Times New Roman" w:eastAsia="Calibri" w:hAnsi="Times New Roman" w:cs="Times New Roman"/>
          <w:sz w:val="20"/>
          <w:szCs w:val="20"/>
        </w:rPr>
        <w:t>года, следующего за годом предоставления иных</w:t>
      </w:r>
      <w:proofErr w:type="gramEnd"/>
      <w:r w:rsidRPr="00D261FA">
        <w:rPr>
          <w:rFonts w:ascii="Times New Roman" w:eastAsia="Calibri" w:hAnsi="Times New Roman" w:cs="Times New Roman"/>
          <w:sz w:val="20"/>
          <w:szCs w:val="20"/>
        </w:rPr>
        <w:t xml:space="preserve"> межбюджетных трансфертов,</w:t>
      </w:r>
      <w:r w:rsidRPr="00D261FA">
        <w:rPr>
          <w:rFonts w:ascii="Times New Roman" w:eastAsia="Calibri" w:hAnsi="Times New Roman" w:cs="Times New Roman"/>
          <w:sz w:val="20"/>
          <w:szCs w:val="20"/>
          <w:lang w:eastAsia="en-US"/>
        </w:rPr>
        <w:t xml:space="preserve"> в краевой бюджет </w:t>
      </w:r>
      <w:r w:rsidRPr="00D261FA">
        <w:rPr>
          <w:rFonts w:ascii="Times New Roman" w:eastAsia="Calibri" w:hAnsi="Times New Roman" w:cs="Times New Roman"/>
          <w:sz w:val="20"/>
          <w:szCs w:val="20"/>
        </w:rPr>
        <w:t xml:space="preserve">возврат иных межбюджетных трансферов </w:t>
      </w:r>
      <w:r w:rsidRPr="00D261FA">
        <w:rPr>
          <w:rFonts w:ascii="Times New Roman" w:eastAsia="Calibri" w:hAnsi="Times New Roman" w:cs="Times New Roman"/>
          <w:sz w:val="20"/>
          <w:szCs w:val="20"/>
          <w:lang w:eastAsia="en-US"/>
        </w:rPr>
        <w:t>соответственно невыполненным значениям плановых показателей, закрепленных в соглашении, исходя из условий, предусмотренных муниципальным контрактом, в отношении количества и стоимости объектов, кадастровые работы по которым не проведены</w:t>
      </w:r>
      <w:r w:rsidRPr="00D261FA">
        <w:rPr>
          <w:rFonts w:ascii="Times New Roman" w:eastAsia="Calibri" w:hAnsi="Times New Roman" w:cs="Times New Roman"/>
          <w:sz w:val="20"/>
          <w:szCs w:val="20"/>
        </w:rPr>
        <w:t xml:space="preserve">. </w:t>
      </w:r>
    </w:p>
    <w:p w:rsidR="00D261FA" w:rsidRPr="00D261FA" w:rsidRDefault="00D261FA" w:rsidP="00D261FA">
      <w:pPr>
        <w:pStyle w:val="ConsPlusNormal"/>
        <w:tabs>
          <w:tab w:val="left" w:pos="709"/>
        </w:tabs>
        <w:ind w:firstLine="709"/>
        <w:jc w:val="both"/>
        <w:rPr>
          <w:rFonts w:ascii="Times New Roman" w:hAnsi="Times New Roman" w:cs="Times New Roman"/>
        </w:rPr>
      </w:pPr>
      <w:r w:rsidRPr="00D261FA">
        <w:rPr>
          <w:rFonts w:ascii="Times New Roman" w:hAnsi="Times New Roman" w:cs="Times New Roman"/>
        </w:rPr>
        <w:t xml:space="preserve">2.8. Ответственность за достижение значений результатов и целевое использование полученных средств </w:t>
      </w:r>
      <w:r w:rsidRPr="00D261FA">
        <w:rPr>
          <w:rFonts w:ascii="Times New Roman" w:eastAsia="Calibri" w:hAnsi="Times New Roman" w:cs="Times New Roman"/>
        </w:rPr>
        <w:t>иных межбюджетных трансфертов</w:t>
      </w:r>
      <w:r w:rsidRPr="00D261FA">
        <w:rPr>
          <w:rFonts w:ascii="Times New Roman" w:hAnsi="Times New Roman" w:cs="Times New Roman"/>
        </w:rPr>
        <w:t xml:space="preserve">, достоверность предоставленных сведений, нарушение сроков представления отчетности, </w:t>
      </w:r>
      <w:r w:rsidRPr="00D261FA">
        <w:rPr>
          <w:rFonts w:ascii="Times New Roman" w:hAnsi="Times New Roman" w:cs="Times New Roman"/>
        </w:rPr>
        <w:lastRenderedPageBreak/>
        <w:t xml:space="preserve">предусмотренной пунктом 4.1 Порядка, возлагается </w:t>
      </w:r>
      <w:r w:rsidRPr="00D261FA">
        <w:rPr>
          <w:rFonts w:ascii="Times New Roman" w:hAnsi="Times New Roman" w:cs="Times New Roman"/>
        </w:rPr>
        <w:br/>
        <w:t xml:space="preserve">на </w:t>
      </w:r>
      <w:r w:rsidRPr="00D261FA">
        <w:rPr>
          <w:rFonts w:ascii="Times New Roman" w:hAnsi="Times New Roman" w:cs="Times New Roman"/>
          <w:spacing w:val="-4"/>
        </w:rPr>
        <w:t xml:space="preserve">местную администрацию </w:t>
      </w:r>
      <w:r w:rsidRPr="00D261FA">
        <w:rPr>
          <w:rFonts w:ascii="Times New Roman" w:hAnsi="Times New Roman" w:cs="Times New Roman"/>
        </w:rPr>
        <w:t>муниципального образования.</w:t>
      </w:r>
    </w:p>
    <w:p w:rsidR="00D261FA" w:rsidRPr="00D261FA" w:rsidRDefault="00D261FA" w:rsidP="00D261FA">
      <w:pPr>
        <w:pStyle w:val="ConsPlusNormal"/>
        <w:tabs>
          <w:tab w:val="left" w:pos="709"/>
        </w:tabs>
        <w:ind w:firstLine="709"/>
        <w:jc w:val="both"/>
        <w:rPr>
          <w:rFonts w:ascii="Times New Roman" w:hAnsi="Times New Roman" w:cs="Times New Roman"/>
        </w:rPr>
      </w:pPr>
      <w:r w:rsidRPr="00D261FA">
        <w:rPr>
          <w:rFonts w:ascii="Times New Roman" w:hAnsi="Times New Roman" w:cs="Times New Roman"/>
        </w:rPr>
        <w:t xml:space="preserve">2.9. </w:t>
      </w:r>
      <w:proofErr w:type="gramStart"/>
      <w:r w:rsidRPr="00D261FA">
        <w:rPr>
          <w:rFonts w:ascii="Times New Roman" w:hAnsi="Times New Roman" w:cs="Times New Roman"/>
        </w:rPr>
        <w:t>Контроль за</w:t>
      </w:r>
      <w:proofErr w:type="gramEnd"/>
      <w:r w:rsidRPr="00D261FA">
        <w:rPr>
          <w:rFonts w:ascii="Times New Roman" w:hAnsi="Times New Roman" w:cs="Times New Roman"/>
        </w:rPr>
        <w:t xml:space="preserve"> соблюдением муниципальными образованиями условий, целей и порядка, установленных при предоставлении </w:t>
      </w:r>
      <w:r w:rsidRPr="00D261FA">
        <w:rPr>
          <w:rFonts w:ascii="Times New Roman" w:eastAsia="Calibri" w:hAnsi="Times New Roman" w:cs="Times New Roman"/>
        </w:rPr>
        <w:t>иных межбюджетных трансфертов</w:t>
      </w:r>
      <w:r w:rsidRPr="00D261FA">
        <w:rPr>
          <w:rFonts w:ascii="Times New Roman" w:hAnsi="Times New Roman" w:cs="Times New Roman"/>
        </w:rPr>
        <w:t xml:space="preserve">, осуществляется Администрацией </w:t>
      </w:r>
      <w:proofErr w:type="spellStart"/>
      <w:r w:rsidRPr="00D261FA">
        <w:rPr>
          <w:rFonts w:ascii="Times New Roman" w:hAnsi="Times New Roman" w:cs="Times New Roman"/>
        </w:rPr>
        <w:t>Козульского</w:t>
      </w:r>
      <w:proofErr w:type="spellEnd"/>
      <w:r w:rsidRPr="00D261FA">
        <w:rPr>
          <w:rFonts w:ascii="Times New Roman" w:hAnsi="Times New Roman" w:cs="Times New Roman"/>
        </w:rPr>
        <w:t xml:space="preserve"> района.</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r w:rsidRPr="00D261FA">
        <w:rPr>
          <w:rFonts w:ascii="Times New Roman" w:hAnsi="Times New Roman" w:cs="Times New Roman"/>
          <w:sz w:val="20"/>
          <w:szCs w:val="20"/>
        </w:rPr>
        <w:t xml:space="preserve">2.10. Не использованный, по состоянию на 1 января финансового года, следующего за годом предоставления </w:t>
      </w:r>
      <w:r w:rsidRPr="00D261FA">
        <w:rPr>
          <w:rFonts w:ascii="Times New Roman" w:eastAsia="Calibri" w:hAnsi="Times New Roman" w:cs="Times New Roman"/>
          <w:sz w:val="20"/>
          <w:szCs w:val="20"/>
        </w:rPr>
        <w:t>иных межбюджетных трансфертов</w:t>
      </w:r>
      <w:r w:rsidRPr="00D261FA">
        <w:rPr>
          <w:rFonts w:ascii="Times New Roman" w:hAnsi="Times New Roman" w:cs="Times New Roman"/>
          <w:sz w:val="20"/>
          <w:szCs w:val="20"/>
        </w:rPr>
        <w:t xml:space="preserve">, остаток </w:t>
      </w:r>
      <w:r w:rsidRPr="00D261FA">
        <w:rPr>
          <w:rFonts w:ascii="Times New Roman" w:eastAsia="Calibri" w:hAnsi="Times New Roman" w:cs="Times New Roman"/>
          <w:sz w:val="20"/>
          <w:szCs w:val="20"/>
        </w:rPr>
        <w:t>иного межбюджетного трансферта</w:t>
      </w:r>
      <w:r w:rsidRPr="00D261FA">
        <w:rPr>
          <w:rFonts w:ascii="Times New Roman" w:hAnsi="Times New Roman" w:cs="Times New Roman"/>
          <w:sz w:val="20"/>
          <w:szCs w:val="20"/>
        </w:rPr>
        <w:t xml:space="preserve"> подлежит возврату в доход краевого бюджета </w:t>
      </w:r>
      <w:r w:rsidRPr="00D261FA">
        <w:rPr>
          <w:rFonts w:ascii="Times New Roman" w:eastAsia="Calibri" w:hAnsi="Times New Roman" w:cs="Times New Roman"/>
          <w:sz w:val="20"/>
          <w:szCs w:val="20"/>
          <w:lang w:eastAsia="en-US"/>
        </w:rPr>
        <w:t>в течение первых 15 рабочих дней текущего финансового года. В случае если неиспользованный остаток иных межбюджетных трансфертов не перечислен в доход краевого бюджета, этот остаток подлежит взысканию в доход краевого бюджета в порядке, установленном министерством финансов Красноярского края, с соблюдением общих требований, установленных Министерством финансов Российской Федерации.</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jc w:val="center"/>
        <w:rPr>
          <w:rFonts w:ascii="Times New Roman" w:hAnsi="Times New Roman" w:cs="Times New Roman"/>
          <w:sz w:val="20"/>
          <w:szCs w:val="20"/>
        </w:rPr>
      </w:pPr>
      <w:r w:rsidRPr="00D261FA">
        <w:rPr>
          <w:rFonts w:ascii="Times New Roman" w:hAnsi="Times New Roman" w:cs="Times New Roman"/>
          <w:sz w:val="20"/>
          <w:szCs w:val="20"/>
        </w:rPr>
        <w:t>3. Методика распределения иных межбюджетных трансферов</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 xml:space="preserve">3.1. Размер иного межбюджетного трансферта для </w:t>
      </w:r>
      <w:r w:rsidRPr="00D261FA">
        <w:rPr>
          <w:rFonts w:ascii="Times New Roman" w:eastAsia="Calibri" w:hAnsi="Times New Roman" w:cs="Times New Roman"/>
          <w:sz w:val="20"/>
          <w:szCs w:val="20"/>
          <w:lang w:val="en-US" w:eastAsia="en-US"/>
        </w:rPr>
        <w:t>i</w:t>
      </w:r>
      <w:r w:rsidRPr="00D261FA">
        <w:rPr>
          <w:rFonts w:ascii="Times New Roman" w:eastAsia="Calibri" w:hAnsi="Times New Roman" w:cs="Times New Roman"/>
          <w:sz w:val="20"/>
          <w:szCs w:val="20"/>
          <w:lang w:eastAsia="en-US"/>
        </w:rPr>
        <w:t>-го муниципального образования определяется по следующей формуле:</w:t>
      </w:r>
    </w:p>
    <w:p w:rsidR="00D261FA" w:rsidRPr="00D261FA" w:rsidRDefault="00D261FA" w:rsidP="00D261FA">
      <w:pPr>
        <w:pStyle w:val="ConsPlusNormal"/>
        <w:jc w:val="both"/>
        <w:rPr>
          <w:rFonts w:ascii="Times New Roman" w:hAnsi="Times New Roman" w:cs="Times New Roman"/>
        </w:rPr>
      </w:pPr>
    </w:p>
    <w:p w:rsidR="00D261FA" w:rsidRPr="00D261FA" w:rsidRDefault="00D261FA" w:rsidP="00D261FA">
      <w:pPr>
        <w:pStyle w:val="ConsPlusNormal"/>
        <w:jc w:val="center"/>
        <w:rPr>
          <w:rFonts w:ascii="Times New Roman" w:hAnsi="Times New Roman" w:cs="Times New Roman"/>
        </w:rPr>
      </w:pPr>
      <w:proofErr w:type="spellStart"/>
      <w:r w:rsidRPr="00D261FA">
        <w:rPr>
          <w:rFonts w:ascii="Times New Roman" w:hAnsi="Times New Roman" w:cs="Times New Roman"/>
        </w:rPr>
        <w:t>Смо</w:t>
      </w:r>
      <w:proofErr w:type="gramStart"/>
      <w:r w:rsidRPr="00D261FA">
        <w:rPr>
          <w:rFonts w:ascii="Times New Roman" w:hAnsi="Times New Roman" w:cs="Times New Roman"/>
        </w:rPr>
        <w:t>i</w:t>
      </w:r>
      <w:proofErr w:type="spellEnd"/>
      <w:proofErr w:type="gramEnd"/>
      <w:r w:rsidRPr="00D261FA">
        <w:rPr>
          <w:rFonts w:ascii="Times New Roman" w:hAnsi="Times New Roman" w:cs="Times New Roman"/>
        </w:rPr>
        <w:t xml:space="preserve"> = (</w:t>
      </w:r>
      <w:proofErr w:type="spellStart"/>
      <w:r w:rsidRPr="00D261FA">
        <w:rPr>
          <w:rFonts w:ascii="Times New Roman" w:hAnsi="Times New Roman" w:cs="Times New Roman"/>
        </w:rPr>
        <w:t>Кобi</w:t>
      </w:r>
      <w:proofErr w:type="spellEnd"/>
      <w:r w:rsidRPr="00D261FA">
        <w:rPr>
          <w:rFonts w:ascii="Times New Roman" w:hAnsi="Times New Roman" w:cs="Times New Roman"/>
        </w:rPr>
        <w:t xml:space="preserve"> x </w:t>
      </w:r>
      <w:proofErr w:type="spellStart"/>
      <w:r w:rsidRPr="00D261FA">
        <w:rPr>
          <w:rFonts w:ascii="Times New Roman" w:hAnsi="Times New Roman" w:cs="Times New Roman"/>
        </w:rPr>
        <w:t>x</w:t>
      </w:r>
      <w:proofErr w:type="spellEnd"/>
      <w:r w:rsidRPr="00D261FA">
        <w:rPr>
          <w:rFonts w:ascii="Times New Roman" w:hAnsi="Times New Roman" w:cs="Times New Roman"/>
        </w:rPr>
        <w:t xml:space="preserve"> </w:t>
      </w:r>
      <w:proofErr w:type="spellStart"/>
      <w:r w:rsidRPr="00D261FA">
        <w:rPr>
          <w:rFonts w:ascii="Times New Roman" w:hAnsi="Times New Roman" w:cs="Times New Roman"/>
        </w:rPr>
        <w:t>Сi</w:t>
      </w:r>
      <w:proofErr w:type="spellEnd"/>
      <w:r w:rsidRPr="00D261FA">
        <w:rPr>
          <w:rFonts w:ascii="Times New Roman" w:hAnsi="Times New Roman" w:cs="Times New Roman"/>
        </w:rPr>
        <w:t xml:space="preserve"> х </w:t>
      </w:r>
      <w:proofErr w:type="spellStart"/>
      <w:r w:rsidRPr="00D261FA">
        <w:rPr>
          <w:rFonts w:ascii="Times New Roman" w:hAnsi="Times New Roman" w:cs="Times New Roman"/>
        </w:rPr>
        <w:t>Упсi</w:t>
      </w:r>
      <w:proofErr w:type="spellEnd"/>
      <w:r w:rsidRPr="00D261FA">
        <w:rPr>
          <w:rFonts w:ascii="Times New Roman" w:hAnsi="Times New Roman" w:cs="Times New Roman"/>
        </w:rPr>
        <w:t>) / 100%,</w:t>
      </w:r>
    </w:p>
    <w:p w:rsidR="00D261FA" w:rsidRPr="00D261FA" w:rsidRDefault="00D261FA" w:rsidP="00D261FA">
      <w:pPr>
        <w:pStyle w:val="ConsPlusNormal"/>
        <w:jc w:val="center"/>
        <w:rPr>
          <w:rFonts w:ascii="Times New Roman" w:hAnsi="Times New Roman" w:cs="Times New Roman"/>
        </w:rPr>
      </w:pPr>
    </w:p>
    <w:p w:rsidR="00D261FA" w:rsidRPr="00D261FA" w:rsidRDefault="00D261FA" w:rsidP="00D261FA">
      <w:pPr>
        <w:pStyle w:val="ConsPlusNormal"/>
        <w:ind w:firstLine="709"/>
        <w:jc w:val="both"/>
        <w:rPr>
          <w:rFonts w:ascii="Times New Roman" w:hAnsi="Times New Roman" w:cs="Times New Roman"/>
        </w:rPr>
      </w:pPr>
      <w:r w:rsidRPr="00D261FA">
        <w:rPr>
          <w:rFonts w:ascii="Times New Roman" w:hAnsi="Times New Roman" w:cs="Times New Roman"/>
        </w:rPr>
        <w:t>где:</w:t>
      </w:r>
    </w:p>
    <w:p w:rsidR="00D261FA" w:rsidRPr="00D261FA" w:rsidRDefault="00D261FA" w:rsidP="00D261FA">
      <w:pPr>
        <w:pStyle w:val="ConsPlusNormal"/>
        <w:ind w:firstLine="709"/>
        <w:jc w:val="both"/>
        <w:rPr>
          <w:rFonts w:ascii="Times New Roman" w:hAnsi="Times New Roman" w:cs="Times New Roman"/>
        </w:rPr>
      </w:pPr>
      <w:proofErr w:type="spellStart"/>
      <w:r w:rsidRPr="00D261FA">
        <w:rPr>
          <w:rFonts w:ascii="Times New Roman" w:hAnsi="Times New Roman" w:cs="Times New Roman"/>
        </w:rPr>
        <w:t>Смо</w:t>
      </w:r>
      <w:proofErr w:type="gramStart"/>
      <w:r w:rsidRPr="00D261FA">
        <w:rPr>
          <w:rFonts w:ascii="Times New Roman" w:hAnsi="Times New Roman" w:cs="Times New Roman"/>
        </w:rPr>
        <w:t>i</w:t>
      </w:r>
      <w:proofErr w:type="spellEnd"/>
      <w:proofErr w:type="gramEnd"/>
      <w:r w:rsidRPr="00D261FA">
        <w:rPr>
          <w:rFonts w:ascii="Times New Roman" w:hAnsi="Times New Roman" w:cs="Times New Roman"/>
        </w:rPr>
        <w:t xml:space="preserve"> – размер иного межбюджетного трансферта бюджету i-</w:t>
      </w:r>
      <w:proofErr w:type="spellStart"/>
      <w:r w:rsidRPr="00D261FA">
        <w:rPr>
          <w:rFonts w:ascii="Times New Roman" w:hAnsi="Times New Roman" w:cs="Times New Roman"/>
        </w:rPr>
        <w:t>го</w:t>
      </w:r>
      <w:proofErr w:type="spellEnd"/>
      <w:r w:rsidRPr="00D261FA">
        <w:rPr>
          <w:rFonts w:ascii="Times New Roman" w:hAnsi="Times New Roman" w:cs="Times New Roman"/>
        </w:rPr>
        <w:t xml:space="preserve"> муниципального образования, тыс. рублей</w:t>
      </w:r>
      <w:r w:rsidRPr="00D261FA">
        <w:rPr>
          <w:rStyle w:val="afffe"/>
          <w:rFonts w:ascii="Times New Roman" w:hAnsi="Times New Roman" w:cs="Times New Roman"/>
        </w:rPr>
        <w:footnoteReference w:id="1"/>
      </w:r>
      <w:r w:rsidRPr="00D261FA">
        <w:rPr>
          <w:rFonts w:ascii="Times New Roman" w:hAnsi="Times New Roman" w:cs="Times New Roman"/>
        </w:rPr>
        <w:t>.</w:t>
      </w:r>
    </w:p>
    <w:p w:rsidR="00D261FA" w:rsidRPr="00D261FA" w:rsidRDefault="00D261FA" w:rsidP="00D261FA">
      <w:pPr>
        <w:pStyle w:val="ConsPlusNormal"/>
        <w:ind w:firstLine="709"/>
        <w:jc w:val="both"/>
        <w:rPr>
          <w:rFonts w:ascii="Times New Roman" w:hAnsi="Times New Roman" w:cs="Times New Roman"/>
        </w:rPr>
      </w:pPr>
      <w:proofErr w:type="spellStart"/>
      <w:r w:rsidRPr="00D261FA">
        <w:rPr>
          <w:rFonts w:ascii="Times New Roman" w:hAnsi="Times New Roman" w:cs="Times New Roman"/>
        </w:rPr>
        <w:t>Коб</w:t>
      </w:r>
      <w:proofErr w:type="gramStart"/>
      <w:r w:rsidRPr="00D261FA">
        <w:rPr>
          <w:rFonts w:ascii="Times New Roman" w:hAnsi="Times New Roman" w:cs="Times New Roman"/>
        </w:rPr>
        <w:t>i</w:t>
      </w:r>
      <w:proofErr w:type="spellEnd"/>
      <w:proofErr w:type="gramEnd"/>
      <w:r w:rsidRPr="00D261FA">
        <w:rPr>
          <w:rFonts w:ascii="Times New Roman" w:hAnsi="Times New Roman" w:cs="Times New Roman"/>
        </w:rPr>
        <w:t xml:space="preserve"> – количество объектов недвижимости, включенных Перечень объектов недвижимости, утвержденный главой </w:t>
      </w:r>
      <w:proofErr w:type="spellStart"/>
      <w:r w:rsidRPr="00D261FA">
        <w:rPr>
          <w:rFonts w:ascii="Times New Roman" w:hAnsi="Times New Roman" w:cs="Times New Roman"/>
        </w:rPr>
        <w:t>Козульского</w:t>
      </w:r>
      <w:proofErr w:type="spellEnd"/>
      <w:r w:rsidRPr="00D261FA">
        <w:rPr>
          <w:rFonts w:ascii="Times New Roman" w:hAnsi="Times New Roman" w:cs="Times New Roman"/>
        </w:rPr>
        <w:t xml:space="preserve"> района;</w:t>
      </w:r>
    </w:p>
    <w:p w:rsidR="00D261FA" w:rsidRPr="00D261FA" w:rsidRDefault="00D261FA" w:rsidP="00D261FA">
      <w:pPr>
        <w:pStyle w:val="ConsPlusNormal"/>
        <w:ind w:firstLine="709"/>
        <w:jc w:val="both"/>
        <w:rPr>
          <w:rFonts w:ascii="Times New Roman" w:hAnsi="Times New Roman" w:cs="Times New Roman"/>
        </w:rPr>
      </w:pPr>
      <w:proofErr w:type="spellStart"/>
      <w:r w:rsidRPr="00D261FA">
        <w:rPr>
          <w:rFonts w:ascii="Times New Roman" w:hAnsi="Times New Roman" w:cs="Times New Roman"/>
        </w:rPr>
        <w:t>Ci</w:t>
      </w:r>
      <w:proofErr w:type="spellEnd"/>
      <w:r w:rsidRPr="00D261FA">
        <w:rPr>
          <w:rFonts w:ascii="Times New Roman" w:hAnsi="Times New Roman" w:cs="Times New Roman"/>
        </w:rPr>
        <w:t xml:space="preserve"> – средняя стоимость кадастровых работ в отношении одного объекта недвижимости, равная 20486,11 рублей;</w:t>
      </w:r>
    </w:p>
    <w:p w:rsidR="00D261FA" w:rsidRPr="00D261FA" w:rsidRDefault="00D261FA" w:rsidP="00D261FA">
      <w:pPr>
        <w:pStyle w:val="ConsPlusNormal"/>
        <w:ind w:firstLine="709"/>
        <w:jc w:val="both"/>
        <w:rPr>
          <w:rFonts w:ascii="Times New Roman" w:hAnsi="Times New Roman" w:cs="Times New Roman"/>
        </w:rPr>
      </w:pPr>
      <w:proofErr w:type="spellStart"/>
      <w:r w:rsidRPr="00D261FA">
        <w:rPr>
          <w:rFonts w:ascii="Times New Roman" w:hAnsi="Times New Roman" w:cs="Times New Roman"/>
        </w:rPr>
        <w:t>Упс</w:t>
      </w:r>
      <w:proofErr w:type="gramStart"/>
      <w:r w:rsidRPr="00D261FA">
        <w:rPr>
          <w:rFonts w:ascii="Times New Roman" w:hAnsi="Times New Roman" w:cs="Times New Roman"/>
        </w:rPr>
        <w:t>i</w:t>
      </w:r>
      <w:proofErr w:type="spellEnd"/>
      <w:proofErr w:type="gramEnd"/>
      <w:r w:rsidRPr="00D261FA">
        <w:rPr>
          <w:rFonts w:ascii="Times New Roman" w:hAnsi="Times New Roman" w:cs="Times New Roman"/>
        </w:rPr>
        <w:t xml:space="preserve"> – предельный уровень </w:t>
      </w:r>
      <w:proofErr w:type="spellStart"/>
      <w:r w:rsidRPr="00D261FA">
        <w:rPr>
          <w:rFonts w:ascii="Times New Roman" w:hAnsi="Times New Roman" w:cs="Times New Roman"/>
        </w:rPr>
        <w:t>софинансирования</w:t>
      </w:r>
      <w:proofErr w:type="spellEnd"/>
      <w:r w:rsidRPr="00D261FA">
        <w:rPr>
          <w:rFonts w:ascii="Times New Roman" w:hAnsi="Times New Roman" w:cs="Times New Roman"/>
        </w:rPr>
        <w:t xml:space="preserve"> объема расходного обязательства муниципального образования из краевого бюджета, равный 99,9 %.</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jc w:val="center"/>
        <w:rPr>
          <w:rFonts w:ascii="Times New Roman" w:hAnsi="Times New Roman" w:cs="Times New Roman"/>
          <w:sz w:val="20"/>
          <w:szCs w:val="20"/>
        </w:rPr>
      </w:pPr>
      <w:r w:rsidRPr="00D261FA">
        <w:rPr>
          <w:rFonts w:ascii="Times New Roman" w:hAnsi="Times New Roman" w:cs="Times New Roman"/>
          <w:sz w:val="20"/>
          <w:szCs w:val="20"/>
        </w:rPr>
        <w:t>4. Сроки и порядок представления отчетности</w:t>
      </w:r>
    </w:p>
    <w:p w:rsidR="00D261FA" w:rsidRPr="00D261FA" w:rsidRDefault="00D261FA" w:rsidP="00D261FA">
      <w:pPr>
        <w:pStyle w:val="ConsPlusNormal"/>
        <w:tabs>
          <w:tab w:val="left" w:pos="709"/>
        </w:tabs>
        <w:ind w:firstLine="709"/>
        <w:jc w:val="both"/>
        <w:rPr>
          <w:rFonts w:ascii="Times New Roman" w:hAnsi="Times New Roman" w:cs="Times New Roman"/>
        </w:rPr>
      </w:pPr>
    </w:p>
    <w:p w:rsidR="00D261FA" w:rsidRPr="00D261FA" w:rsidRDefault="00D261FA" w:rsidP="00D261FA">
      <w:pPr>
        <w:autoSpaceDE w:val="0"/>
        <w:autoSpaceDN w:val="0"/>
        <w:adjustRightInd w:val="0"/>
        <w:spacing w:after="0" w:line="240" w:lineRule="auto"/>
        <w:ind w:firstLine="708"/>
        <w:jc w:val="both"/>
        <w:rPr>
          <w:rFonts w:ascii="Times New Roman" w:hAnsi="Times New Roman" w:cs="Times New Roman"/>
          <w:sz w:val="20"/>
          <w:szCs w:val="20"/>
        </w:rPr>
      </w:pPr>
      <w:r w:rsidRPr="00D261FA">
        <w:rPr>
          <w:rFonts w:ascii="Times New Roman" w:hAnsi="Times New Roman" w:cs="Times New Roman"/>
          <w:sz w:val="20"/>
          <w:szCs w:val="20"/>
        </w:rPr>
        <w:t xml:space="preserve">4.1. </w:t>
      </w:r>
      <w:proofErr w:type="gramStart"/>
      <w:r w:rsidRPr="00D261FA">
        <w:rPr>
          <w:rFonts w:ascii="Times New Roman" w:hAnsi="Times New Roman" w:cs="Times New Roman"/>
          <w:sz w:val="20"/>
          <w:szCs w:val="20"/>
        </w:rPr>
        <w:t xml:space="preserve">Муниципальные образования представляют в Администрацию </w:t>
      </w:r>
      <w:proofErr w:type="spellStart"/>
      <w:r w:rsidRPr="00D261FA">
        <w:rPr>
          <w:rFonts w:ascii="Times New Roman" w:hAnsi="Times New Roman" w:cs="Times New Roman"/>
          <w:sz w:val="20"/>
          <w:szCs w:val="20"/>
        </w:rPr>
        <w:t>Козульского</w:t>
      </w:r>
      <w:proofErr w:type="spellEnd"/>
      <w:r w:rsidRPr="00D261FA">
        <w:rPr>
          <w:rFonts w:ascii="Times New Roman" w:hAnsi="Times New Roman" w:cs="Times New Roman"/>
          <w:sz w:val="20"/>
          <w:szCs w:val="20"/>
        </w:rPr>
        <w:t xml:space="preserve"> района по формам, установленным соглашением,</w:t>
      </w:r>
      <w:r w:rsidRPr="00D261FA">
        <w:rPr>
          <w:rFonts w:ascii="Times New Roman" w:eastAsia="Calibri" w:hAnsi="Times New Roman" w:cs="Times New Roman"/>
          <w:sz w:val="20"/>
          <w:szCs w:val="20"/>
          <w:lang w:eastAsia="en-US"/>
        </w:rPr>
        <w:t xml:space="preserve"> нарочным или почтовым отправлением по итогам года не позднее 20 января года, следующего </w:t>
      </w:r>
      <w:r w:rsidRPr="00D261FA">
        <w:rPr>
          <w:rFonts w:ascii="Times New Roman" w:eastAsia="Calibri" w:hAnsi="Times New Roman" w:cs="Times New Roman"/>
          <w:sz w:val="20"/>
          <w:szCs w:val="20"/>
          <w:lang w:eastAsia="en-US"/>
        </w:rPr>
        <w:br/>
        <w:t xml:space="preserve">за отчетным, отчет о расходах, в целях </w:t>
      </w:r>
      <w:proofErr w:type="spellStart"/>
      <w:r w:rsidRPr="00D261FA">
        <w:rPr>
          <w:rFonts w:ascii="Times New Roman" w:eastAsia="Calibri" w:hAnsi="Times New Roman" w:cs="Times New Roman"/>
          <w:sz w:val="20"/>
          <w:szCs w:val="20"/>
          <w:lang w:eastAsia="en-US"/>
        </w:rPr>
        <w:t>софинансирования</w:t>
      </w:r>
      <w:proofErr w:type="spellEnd"/>
      <w:r w:rsidRPr="00D261FA">
        <w:rPr>
          <w:rFonts w:ascii="Times New Roman" w:eastAsia="Calibri" w:hAnsi="Times New Roman" w:cs="Times New Roman"/>
          <w:sz w:val="20"/>
          <w:szCs w:val="20"/>
          <w:lang w:eastAsia="en-US"/>
        </w:rPr>
        <w:t xml:space="preserve"> которых предоставляется иной межбюджетный трансферт, а также ежеквартально отчет о достижении значений результатов использования иного межбюджетного трансферта, не позднее 10-го числа месяца, следующего </w:t>
      </w:r>
      <w:r w:rsidRPr="00D261FA">
        <w:rPr>
          <w:rFonts w:ascii="Times New Roman" w:eastAsia="Calibri" w:hAnsi="Times New Roman" w:cs="Times New Roman"/>
          <w:sz w:val="20"/>
          <w:szCs w:val="20"/>
          <w:lang w:eastAsia="en-US"/>
        </w:rPr>
        <w:br/>
        <w:t>за отчетным, а по итогам</w:t>
      </w:r>
      <w:proofErr w:type="gramEnd"/>
      <w:r w:rsidRPr="00D261FA">
        <w:rPr>
          <w:rFonts w:ascii="Times New Roman" w:eastAsia="Calibri" w:hAnsi="Times New Roman" w:cs="Times New Roman"/>
          <w:sz w:val="20"/>
          <w:szCs w:val="20"/>
          <w:lang w:eastAsia="en-US"/>
        </w:rPr>
        <w:t xml:space="preserve"> года – не позднее 20 января года, следующего </w:t>
      </w:r>
      <w:r w:rsidRPr="00D261FA">
        <w:rPr>
          <w:rFonts w:ascii="Times New Roman" w:eastAsia="Calibri" w:hAnsi="Times New Roman" w:cs="Times New Roman"/>
          <w:sz w:val="20"/>
          <w:szCs w:val="20"/>
          <w:lang w:eastAsia="en-US"/>
        </w:rPr>
        <w:br/>
        <w:t xml:space="preserve">за </w:t>
      </w:r>
      <w:proofErr w:type="gramStart"/>
      <w:r w:rsidRPr="00D261FA">
        <w:rPr>
          <w:rFonts w:ascii="Times New Roman" w:eastAsia="Calibri" w:hAnsi="Times New Roman" w:cs="Times New Roman"/>
          <w:sz w:val="20"/>
          <w:szCs w:val="20"/>
          <w:lang w:eastAsia="en-US"/>
        </w:rPr>
        <w:t>отчетным</w:t>
      </w:r>
      <w:proofErr w:type="gramEnd"/>
      <w:r w:rsidRPr="00D261FA">
        <w:rPr>
          <w:rFonts w:ascii="Times New Roman" w:eastAsia="Calibri" w:hAnsi="Times New Roman" w:cs="Times New Roman"/>
          <w:sz w:val="20"/>
          <w:szCs w:val="20"/>
          <w:lang w:eastAsia="en-US"/>
        </w:rPr>
        <w:t>.</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autoSpaceDE w:val="0"/>
        <w:autoSpaceDN w:val="0"/>
        <w:adjustRightInd w:val="0"/>
        <w:spacing w:after="0" w:line="240" w:lineRule="auto"/>
        <w:ind w:left="4247"/>
        <w:contextualSpacing/>
        <w:jc w:val="right"/>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 xml:space="preserve">Приложение </w:t>
      </w:r>
    </w:p>
    <w:p w:rsidR="00D261FA" w:rsidRPr="00D261FA" w:rsidRDefault="00D261FA" w:rsidP="00D261FA">
      <w:pPr>
        <w:autoSpaceDE w:val="0"/>
        <w:autoSpaceDN w:val="0"/>
        <w:adjustRightInd w:val="0"/>
        <w:spacing w:after="0" w:line="240" w:lineRule="auto"/>
        <w:ind w:left="4247"/>
        <w:contextualSpacing/>
        <w:jc w:val="right"/>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 xml:space="preserve">к Порядку предоставления и распределения предоставления в 2024 году иных межбюджетных трансфертов бюджетам муниципальных образований Красноярского края </w:t>
      </w:r>
      <w:proofErr w:type="gramStart"/>
      <w:r w:rsidRPr="00D261FA">
        <w:rPr>
          <w:rFonts w:ascii="Times New Roman" w:eastAsia="Calibri" w:hAnsi="Times New Roman" w:cs="Times New Roman"/>
          <w:sz w:val="20"/>
          <w:szCs w:val="20"/>
          <w:lang w:eastAsia="en-US"/>
        </w:rPr>
        <w:t>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w:t>
      </w:r>
      <w:proofErr w:type="gramEnd"/>
      <w:r w:rsidRPr="00D261FA">
        <w:rPr>
          <w:rFonts w:ascii="Times New Roman" w:eastAsia="Calibri" w:hAnsi="Times New Roman" w:cs="Times New Roman"/>
          <w:sz w:val="20"/>
          <w:szCs w:val="20"/>
          <w:lang w:eastAsia="en-US"/>
        </w:rPr>
        <w:t xml:space="preserve"> недвижимости </w:t>
      </w:r>
    </w:p>
    <w:p w:rsidR="00D261FA" w:rsidRPr="00D261FA" w:rsidRDefault="00D261FA" w:rsidP="00D261FA">
      <w:pPr>
        <w:autoSpaceDE w:val="0"/>
        <w:autoSpaceDN w:val="0"/>
        <w:adjustRightInd w:val="0"/>
        <w:spacing w:after="0" w:line="240" w:lineRule="auto"/>
        <w:ind w:firstLine="708"/>
        <w:jc w:val="both"/>
        <w:rPr>
          <w:rFonts w:ascii="Times New Roman" w:eastAsia="Calibri" w:hAnsi="Times New Roman" w:cs="Times New Roman"/>
          <w:sz w:val="20"/>
          <w:szCs w:val="20"/>
          <w:lang w:eastAsia="en-US"/>
        </w:rPr>
      </w:pPr>
    </w:p>
    <w:p w:rsidR="00D261FA" w:rsidRPr="00D261FA" w:rsidRDefault="00D261FA" w:rsidP="00D261FA">
      <w:pPr>
        <w:pStyle w:val="ConsPlusNormal"/>
        <w:jc w:val="center"/>
        <w:rPr>
          <w:rFonts w:ascii="Times New Roman" w:hAnsi="Times New Roman" w:cs="Times New Roman"/>
        </w:rPr>
      </w:pPr>
      <w:r w:rsidRPr="00D261FA">
        <w:rPr>
          <w:rFonts w:ascii="Times New Roman" w:eastAsia="Calibri" w:hAnsi="Times New Roman" w:cs="Times New Roman"/>
          <w:lang w:eastAsia="en-US"/>
        </w:rPr>
        <w:t>Перечень объектов недвижимости, в отношении которых в рамках исполнения муниципального контракта</w:t>
      </w:r>
      <w:r w:rsidRPr="00D261FA">
        <w:rPr>
          <w:rFonts w:ascii="Times New Roman" w:eastAsia="Calibri" w:hAnsi="Times New Roman" w:cs="Times New Roman"/>
          <w:lang w:eastAsia="en-US"/>
        </w:rPr>
        <w:br/>
      </w:r>
      <w:proofErr w:type="gramStart"/>
      <w:r w:rsidRPr="00D261FA">
        <w:rPr>
          <w:rFonts w:ascii="Times New Roman" w:eastAsia="Calibri" w:hAnsi="Times New Roman" w:cs="Times New Roman"/>
          <w:lang w:eastAsia="en-US"/>
        </w:rPr>
        <w:t>от</w:t>
      </w:r>
      <w:proofErr w:type="gramEnd"/>
      <w:r w:rsidRPr="00D261FA">
        <w:rPr>
          <w:rFonts w:ascii="Times New Roman" w:eastAsia="Calibri" w:hAnsi="Times New Roman" w:cs="Times New Roman"/>
          <w:lang w:eastAsia="en-US"/>
        </w:rPr>
        <w:t xml:space="preserve"> _____________ № ___________ </w:t>
      </w:r>
      <w:proofErr w:type="gramStart"/>
      <w:r w:rsidRPr="00D261FA">
        <w:rPr>
          <w:rFonts w:ascii="Times New Roman" w:eastAsia="Calibri" w:hAnsi="Times New Roman" w:cs="Times New Roman"/>
          <w:lang w:eastAsia="en-US"/>
        </w:rPr>
        <w:t>выполнены</w:t>
      </w:r>
      <w:proofErr w:type="gramEnd"/>
      <w:r w:rsidRPr="00D261FA">
        <w:rPr>
          <w:rFonts w:ascii="Times New Roman" w:eastAsia="Calibri" w:hAnsi="Times New Roman" w:cs="Times New Roman"/>
          <w:lang w:eastAsia="en-US"/>
        </w:rPr>
        <w:t xml:space="preserve"> работы по </w:t>
      </w:r>
      <w:r w:rsidRPr="00D261FA">
        <w:rPr>
          <w:rFonts w:ascii="Times New Roman" w:hAnsi="Times New Roman" w:cs="Times New Roman"/>
        </w:rPr>
        <w:t>постановке на государственный кадастровый учет</w:t>
      </w:r>
      <w:r w:rsidRPr="00D261FA">
        <w:rPr>
          <w:rFonts w:ascii="Times New Roman" w:hAnsi="Times New Roman" w:cs="Times New Roman"/>
        </w:rPr>
        <w:br/>
        <w:t xml:space="preserve">и регистрации прав муниципальной собственности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666"/>
        <w:gridCol w:w="1856"/>
        <w:gridCol w:w="1674"/>
        <w:gridCol w:w="1746"/>
        <w:gridCol w:w="1467"/>
        <w:gridCol w:w="1733"/>
      </w:tblGrid>
      <w:tr w:rsidR="00D261FA" w:rsidRPr="00D261FA" w:rsidTr="004255EF">
        <w:tc>
          <w:tcPr>
            <w:tcW w:w="14568" w:type="dxa"/>
            <w:gridSpan w:val="7"/>
            <w:shd w:val="clear" w:color="auto" w:fill="auto"/>
          </w:tcPr>
          <w:p w:rsidR="00D261FA" w:rsidRPr="00D261FA" w:rsidRDefault="00D261FA" w:rsidP="00D261FA">
            <w:pPr>
              <w:pStyle w:val="ConsPlusNormal"/>
              <w:jc w:val="center"/>
              <w:rPr>
                <w:rFonts w:ascii="Times New Roman" w:eastAsia="SimSun" w:hAnsi="Times New Roman" w:cs="Times New Roman"/>
              </w:rPr>
            </w:pPr>
            <w:r w:rsidRPr="00D261FA">
              <w:rPr>
                <w:rFonts w:ascii="Times New Roman" w:eastAsia="SimSun" w:hAnsi="Times New Roman" w:cs="Times New Roman"/>
              </w:rPr>
              <w:t>Наименование муниципального образования края</w:t>
            </w:r>
          </w:p>
        </w:tc>
      </w:tr>
      <w:tr w:rsidR="00D261FA" w:rsidRPr="00D261FA" w:rsidTr="004255EF">
        <w:tc>
          <w:tcPr>
            <w:tcW w:w="14568" w:type="dxa"/>
            <w:gridSpan w:val="7"/>
            <w:shd w:val="clear" w:color="auto" w:fill="auto"/>
          </w:tcPr>
          <w:p w:rsidR="00D261FA" w:rsidRPr="00D261FA" w:rsidRDefault="00D261FA" w:rsidP="00D261FA">
            <w:pPr>
              <w:pStyle w:val="ConsPlusNormal"/>
              <w:jc w:val="center"/>
              <w:rPr>
                <w:rFonts w:ascii="Times New Roman" w:eastAsia="SimSun" w:hAnsi="Times New Roman" w:cs="Times New Roman"/>
              </w:rPr>
            </w:pPr>
            <w:r w:rsidRPr="00D261FA">
              <w:rPr>
                <w:rFonts w:ascii="Times New Roman" w:eastAsia="SimSun" w:hAnsi="Times New Roman" w:cs="Times New Roman"/>
              </w:rPr>
              <w:t>Наименование правообладателя объекта недвижимости</w:t>
            </w:r>
          </w:p>
        </w:tc>
      </w:tr>
      <w:tr w:rsidR="00D261FA" w:rsidRPr="00D261FA" w:rsidTr="004255EF">
        <w:tc>
          <w:tcPr>
            <w:tcW w:w="817" w:type="dxa"/>
            <w:shd w:val="clear" w:color="auto" w:fill="auto"/>
          </w:tcPr>
          <w:p w:rsidR="00D261FA" w:rsidRPr="00D261FA" w:rsidRDefault="00D261FA" w:rsidP="00D261FA">
            <w:pPr>
              <w:pStyle w:val="ConsPlusNormal"/>
              <w:jc w:val="center"/>
              <w:rPr>
                <w:rFonts w:ascii="Times New Roman" w:eastAsia="SimSun" w:hAnsi="Times New Roman" w:cs="Times New Roman"/>
              </w:rPr>
            </w:pPr>
            <w:r w:rsidRPr="00D261FA">
              <w:rPr>
                <w:rFonts w:ascii="Times New Roman" w:eastAsia="SimSun" w:hAnsi="Times New Roman" w:cs="Times New Roman"/>
              </w:rPr>
              <w:t xml:space="preserve">№ </w:t>
            </w:r>
            <w:proofErr w:type="gramStart"/>
            <w:r w:rsidRPr="00D261FA">
              <w:rPr>
                <w:rFonts w:ascii="Times New Roman" w:eastAsia="SimSun" w:hAnsi="Times New Roman" w:cs="Times New Roman"/>
              </w:rPr>
              <w:t>п</w:t>
            </w:r>
            <w:proofErr w:type="gramEnd"/>
            <w:r w:rsidRPr="00D261FA">
              <w:rPr>
                <w:rFonts w:ascii="Times New Roman" w:eastAsia="SimSun" w:hAnsi="Times New Roman" w:cs="Times New Roman"/>
              </w:rPr>
              <w:t>/п</w:t>
            </w:r>
          </w:p>
        </w:tc>
        <w:tc>
          <w:tcPr>
            <w:tcW w:w="2693" w:type="dxa"/>
            <w:shd w:val="clear" w:color="auto" w:fill="auto"/>
          </w:tcPr>
          <w:p w:rsidR="00D261FA" w:rsidRPr="00D261FA" w:rsidRDefault="00D261FA" w:rsidP="00D261FA">
            <w:pPr>
              <w:pStyle w:val="ConsPlusNormal"/>
              <w:jc w:val="center"/>
              <w:rPr>
                <w:rFonts w:ascii="Times New Roman" w:eastAsia="SimSun" w:hAnsi="Times New Roman" w:cs="Times New Roman"/>
              </w:rPr>
            </w:pPr>
            <w:r w:rsidRPr="00D261FA">
              <w:rPr>
                <w:rFonts w:ascii="Times New Roman" w:eastAsia="SimSun" w:hAnsi="Times New Roman" w:cs="Times New Roman"/>
              </w:rPr>
              <w:t>Наименование объекта недвижимости</w:t>
            </w:r>
          </w:p>
        </w:tc>
        <w:tc>
          <w:tcPr>
            <w:tcW w:w="2268" w:type="dxa"/>
            <w:shd w:val="clear" w:color="auto" w:fill="auto"/>
          </w:tcPr>
          <w:p w:rsidR="00D261FA" w:rsidRPr="00D261FA" w:rsidRDefault="00D261FA" w:rsidP="00D261FA">
            <w:pPr>
              <w:pStyle w:val="ConsPlusNormal"/>
              <w:jc w:val="center"/>
              <w:rPr>
                <w:rFonts w:ascii="Times New Roman" w:eastAsia="SimSun" w:hAnsi="Times New Roman" w:cs="Times New Roman"/>
              </w:rPr>
            </w:pPr>
            <w:r w:rsidRPr="00D261FA">
              <w:rPr>
                <w:rFonts w:ascii="Times New Roman" w:eastAsia="SimSun" w:hAnsi="Times New Roman" w:cs="Times New Roman"/>
              </w:rPr>
              <w:t>Адрес (местоположение)</w:t>
            </w:r>
          </w:p>
        </w:tc>
        <w:tc>
          <w:tcPr>
            <w:tcW w:w="2268" w:type="dxa"/>
            <w:shd w:val="clear" w:color="auto" w:fill="auto"/>
          </w:tcPr>
          <w:p w:rsidR="00D261FA" w:rsidRPr="00D261FA" w:rsidRDefault="00D261FA" w:rsidP="00D261FA">
            <w:pPr>
              <w:pStyle w:val="ConsPlusNormal"/>
              <w:jc w:val="center"/>
              <w:rPr>
                <w:rFonts w:ascii="Times New Roman" w:eastAsia="SimSun" w:hAnsi="Times New Roman" w:cs="Times New Roman"/>
              </w:rPr>
            </w:pPr>
            <w:r w:rsidRPr="00D261FA">
              <w:rPr>
                <w:rFonts w:ascii="Times New Roman" w:eastAsia="SimSun" w:hAnsi="Times New Roman" w:cs="Times New Roman"/>
              </w:rPr>
              <w:t xml:space="preserve">Площадь, кв. м/ протяженность, </w:t>
            </w:r>
            <w:proofErr w:type="gramStart"/>
            <w:r w:rsidRPr="00D261FA">
              <w:rPr>
                <w:rFonts w:ascii="Times New Roman" w:eastAsia="SimSun" w:hAnsi="Times New Roman" w:cs="Times New Roman"/>
              </w:rPr>
              <w:t>м</w:t>
            </w:r>
            <w:proofErr w:type="gramEnd"/>
          </w:p>
        </w:tc>
        <w:tc>
          <w:tcPr>
            <w:tcW w:w="2268" w:type="dxa"/>
            <w:shd w:val="clear" w:color="auto" w:fill="auto"/>
          </w:tcPr>
          <w:p w:rsidR="00D261FA" w:rsidRPr="00D261FA" w:rsidRDefault="00D261FA" w:rsidP="00D261FA">
            <w:pPr>
              <w:pStyle w:val="ConsPlusNormal"/>
              <w:jc w:val="center"/>
              <w:rPr>
                <w:rFonts w:ascii="Times New Roman" w:eastAsia="SimSun" w:hAnsi="Times New Roman" w:cs="Times New Roman"/>
              </w:rPr>
            </w:pPr>
            <w:r w:rsidRPr="00D261FA">
              <w:rPr>
                <w:rFonts w:ascii="Times New Roman" w:eastAsia="SimSun" w:hAnsi="Times New Roman" w:cs="Times New Roman"/>
              </w:rPr>
              <w:t>Реестровый номер муниципального имущества</w:t>
            </w:r>
          </w:p>
        </w:tc>
        <w:tc>
          <w:tcPr>
            <w:tcW w:w="2127" w:type="dxa"/>
            <w:shd w:val="clear" w:color="auto" w:fill="auto"/>
          </w:tcPr>
          <w:p w:rsidR="00D261FA" w:rsidRPr="00D261FA" w:rsidRDefault="00D261FA" w:rsidP="00D261FA">
            <w:pPr>
              <w:pStyle w:val="ConsPlusNormal"/>
              <w:jc w:val="center"/>
              <w:rPr>
                <w:rFonts w:ascii="Times New Roman" w:eastAsia="SimSun" w:hAnsi="Times New Roman" w:cs="Times New Roman"/>
              </w:rPr>
            </w:pPr>
            <w:r w:rsidRPr="00D261FA">
              <w:rPr>
                <w:rFonts w:ascii="Times New Roman" w:eastAsia="SimSun" w:hAnsi="Times New Roman" w:cs="Times New Roman"/>
              </w:rPr>
              <w:t>Кадастровый номер</w:t>
            </w:r>
          </w:p>
        </w:tc>
        <w:tc>
          <w:tcPr>
            <w:tcW w:w="2127" w:type="dxa"/>
            <w:shd w:val="clear" w:color="auto" w:fill="auto"/>
          </w:tcPr>
          <w:p w:rsidR="00D261FA" w:rsidRPr="00D261FA" w:rsidRDefault="00D261FA" w:rsidP="00D261FA">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D261FA">
              <w:rPr>
                <w:rFonts w:ascii="Times New Roman" w:eastAsia="Calibri" w:hAnsi="Times New Roman" w:cs="Times New Roman"/>
                <w:sz w:val="20"/>
                <w:szCs w:val="20"/>
                <w:lang w:eastAsia="en-US"/>
              </w:rPr>
              <w:t>Номер и дата государственной регистрации</w:t>
            </w:r>
          </w:p>
          <w:p w:rsidR="00D261FA" w:rsidRPr="00D261FA" w:rsidRDefault="00D261FA" w:rsidP="00D261FA">
            <w:pPr>
              <w:pStyle w:val="ConsPlusNormal"/>
              <w:jc w:val="center"/>
              <w:rPr>
                <w:rFonts w:ascii="Times New Roman" w:eastAsia="SimSun" w:hAnsi="Times New Roman" w:cs="Times New Roman"/>
              </w:rPr>
            </w:pPr>
            <w:r w:rsidRPr="00D261FA">
              <w:rPr>
                <w:rFonts w:ascii="Times New Roman" w:eastAsia="Calibri" w:hAnsi="Times New Roman" w:cs="Times New Roman"/>
                <w:lang w:eastAsia="en-US"/>
              </w:rPr>
              <w:t>права</w:t>
            </w:r>
          </w:p>
        </w:tc>
      </w:tr>
      <w:tr w:rsidR="00D261FA" w:rsidRPr="00D261FA" w:rsidTr="004255EF">
        <w:tc>
          <w:tcPr>
            <w:tcW w:w="817" w:type="dxa"/>
            <w:shd w:val="clear" w:color="auto" w:fill="auto"/>
          </w:tcPr>
          <w:p w:rsidR="00D261FA" w:rsidRPr="00D261FA" w:rsidRDefault="00D261FA" w:rsidP="00D261FA">
            <w:pPr>
              <w:pStyle w:val="ConsPlusNormal"/>
              <w:jc w:val="both"/>
              <w:rPr>
                <w:rFonts w:ascii="Times New Roman" w:eastAsia="SimSun" w:hAnsi="Times New Roman" w:cs="Times New Roman"/>
              </w:rPr>
            </w:pPr>
            <w:r w:rsidRPr="00D261FA">
              <w:rPr>
                <w:rFonts w:ascii="Times New Roman" w:eastAsia="SimSun" w:hAnsi="Times New Roman" w:cs="Times New Roman"/>
              </w:rPr>
              <w:t>1</w:t>
            </w:r>
            <w:r w:rsidRPr="00D261FA">
              <w:rPr>
                <w:rFonts w:ascii="Times New Roman" w:eastAsia="SimSun" w:hAnsi="Times New Roman" w:cs="Times New Roman"/>
              </w:rPr>
              <w:lastRenderedPageBreak/>
              <w:t>.</w:t>
            </w:r>
          </w:p>
        </w:tc>
        <w:tc>
          <w:tcPr>
            <w:tcW w:w="2693"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268"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268"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268"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127"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127"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r>
      <w:tr w:rsidR="00D261FA" w:rsidRPr="00D261FA" w:rsidTr="004255EF">
        <w:tc>
          <w:tcPr>
            <w:tcW w:w="817" w:type="dxa"/>
            <w:shd w:val="clear" w:color="auto" w:fill="auto"/>
          </w:tcPr>
          <w:p w:rsidR="00D261FA" w:rsidRPr="00D261FA" w:rsidRDefault="00D261FA" w:rsidP="00D261FA">
            <w:pPr>
              <w:pStyle w:val="ConsPlusNormal"/>
              <w:jc w:val="both"/>
              <w:rPr>
                <w:rFonts w:ascii="Times New Roman" w:eastAsia="SimSun" w:hAnsi="Times New Roman" w:cs="Times New Roman"/>
              </w:rPr>
            </w:pPr>
            <w:r w:rsidRPr="00D261FA">
              <w:rPr>
                <w:rFonts w:ascii="Times New Roman" w:eastAsia="SimSun" w:hAnsi="Times New Roman" w:cs="Times New Roman"/>
              </w:rPr>
              <w:lastRenderedPageBreak/>
              <w:t>2.</w:t>
            </w:r>
          </w:p>
        </w:tc>
        <w:tc>
          <w:tcPr>
            <w:tcW w:w="2693"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268"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268"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268"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127"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127"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r>
      <w:tr w:rsidR="00D261FA" w:rsidRPr="00D261FA" w:rsidTr="004255EF">
        <w:tc>
          <w:tcPr>
            <w:tcW w:w="817" w:type="dxa"/>
            <w:shd w:val="clear" w:color="auto" w:fill="auto"/>
          </w:tcPr>
          <w:p w:rsidR="00D261FA" w:rsidRPr="00D261FA" w:rsidRDefault="00D261FA" w:rsidP="00D261FA">
            <w:pPr>
              <w:pStyle w:val="ConsPlusNormal"/>
              <w:jc w:val="both"/>
              <w:rPr>
                <w:rFonts w:ascii="Times New Roman" w:eastAsia="SimSun" w:hAnsi="Times New Roman" w:cs="Times New Roman"/>
              </w:rPr>
            </w:pPr>
            <w:r w:rsidRPr="00D261FA">
              <w:rPr>
                <w:rFonts w:ascii="Times New Roman" w:eastAsia="SimSun" w:hAnsi="Times New Roman" w:cs="Times New Roman"/>
              </w:rPr>
              <w:t>3.</w:t>
            </w:r>
          </w:p>
        </w:tc>
        <w:tc>
          <w:tcPr>
            <w:tcW w:w="2693"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268"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268"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268"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127"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127"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r>
      <w:tr w:rsidR="00D261FA" w:rsidRPr="00D261FA" w:rsidTr="004255EF">
        <w:tc>
          <w:tcPr>
            <w:tcW w:w="817" w:type="dxa"/>
            <w:shd w:val="clear" w:color="auto" w:fill="auto"/>
          </w:tcPr>
          <w:p w:rsidR="00D261FA" w:rsidRPr="00D261FA" w:rsidRDefault="00D261FA" w:rsidP="00D261FA">
            <w:pPr>
              <w:pStyle w:val="ConsPlusNormal"/>
              <w:jc w:val="both"/>
              <w:rPr>
                <w:rFonts w:ascii="Times New Roman" w:eastAsia="SimSun" w:hAnsi="Times New Roman" w:cs="Times New Roman"/>
              </w:rPr>
            </w:pPr>
            <w:r w:rsidRPr="00D261FA">
              <w:rPr>
                <w:rFonts w:ascii="Times New Roman" w:eastAsia="SimSun" w:hAnsi="Times New Roman" w:cs="Times New Roman"/>
              </w:rPr>
              <w:t>…</w:t>
            </w:r>
          </w:p>
        </w:tc>
        <w:tc>
          <w:tcPr>
            <w:tcW w:w="2693"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268"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268"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268"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127"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c>
          <w:tcPr>
            <w:tcW w:w="2127" w:type="dxa"/>
            <w:shd w:val="clear" w:color="auto" w:fill="auto"/>
          </w:tcPr>
          <w:p w:rsidR="00D261FA" w:rsidRPr="00D261FA" w:rsidRDefault="00D261FA" w:rsidP="00D261FA">
            <w:pPr>
              <w:pStyle w:val="ConsPlusNormal"/>
              <w:jc w:val="both"/>
              <w:rPr>
                <w:rFonts w:ascii="Times New Roman" w:eastAsia="SimSun" w:hAnsi="Times New Roman" w:cs="Times New Roman"/>
              </w:rPr>
            </w:pPr>
          </w:p>
        </w:tc>
      </w:tr>
    </w:tbl>
    <w:p w:rsidR="00D261FA" w:rsidRPr="00D261FA" w:rsidRDefault="00D261FA" w:rsidP="00D261FA">
      <w:pPr>
        <w:pStyle w:val="ConsPlusNormal"/>
        <w:jc w:val="both"/>
        <w:rPr>
          <w:rFonts w:ascii="Times New Roman" w:hAnsi="Times New Roman" w:cs="Times New Roman"/>
        </w:rPr>
      </w:pPr>
    </w:p>
    <w:p w:rsidR="00D261FA" w:rsidRPr="00D261FA" w:rsidRDefault="00D261FA" w:rsidP="00D261FA">
      <w:pPr>
        <w:tabs>
          <w:tab w:val="left" w:pos="0"/>
          <w:tab w:val="left" w:pos="1683"/>
        </w:tabs>
        <w:spacing w:after="0" w:line="240" w:lineRule="auto"/>
        <w:outlineLvl w:val="0"/>
        <w:rPr>
          <w:rFonts w:ascii="Times New Roman" w:hAnsi="Times New Roman" w:cs="Times New Roman"/>
          <w:sz w:val="20"/>
          <w:szCs w:val="20"/>
        </w:rPr>
      </w:pPr>
      <w:r w:rsidRPr="00D261FA">
        <w:rPr>
          <w:rFonts w:ascii="Times New Roman" w:hAnsi="Times New Roman" w:cs="Times New Roman"/>
          <w:sz w:val="20"/>
          <w:szCs w:val="20"/>
        </w:rPr>
        <w:t>Администрация муниципального образования</w:t>
      </w:r>
      <w:r w:rsidRPr="00D261FA">
        <w:rPr>
          <w:rFonts w:ascii="Times New Roman" w:hAnsi="Times New Roman" w:cs="Times New Roman"/>
          <w:sz w:val="20"/>
          <w:szCs w:val="20"/>
        </w:rPr>
        <w:tab/>
      </w:r>
    </w:p>
    <w:p w:rsidR="00D261FA" w:rsidRPr="00D261FA" w:rsidRDefault="00D261FA" w:rsidP="00D261FA">
      <w:pPr>
        <w:tabs>
          <w:tab w:val="left" w:pos="0"/>
          <w:tab w:val="left" w:pos="1683"/>
        </w:tabs>
        <w:spacing w:after="0" w:line="240" w:lineRule="auto"/>
        <w:outlineLvl w:val="0"/>
        <w:rPr>
          <w:rFonts w:ascii="Times New Roman" w:hAnsi="Times New Roman" w:cs="Times New Roman"/>
          <w:sz w:val="20"/>
          <w:szCs w:val="20"/>
        </w:rPr>
      </w:pP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p>
    <w:p w:rsidR="00D261FA" w:rsidRPr="00D261FA" w:rsidRDefault="00D261FA" w:rsidP="00D261FA">
      <w:pPr>
        <w:keepNext/>
        <w:spacing w:after="0" w:line="240" w:lineRule="auto"/>
        <w:rPr>
          <w:rFonts w:ascii="Times New Roman" w:hAnsi="Times New Roman" w:cs="Times New Roman"/>
          <w:sz w:val="20"/>
          <w:szCs w:val="20"/>
        </w:rPr>
      </w:pPr>
      <w:r w:rsidRPr="00D261FA">
        <w:rPr>
          <w:rFonts w:ascii="Times New Roman" w:hAnsi="Times New Roman" w:cs="Times New Roman"/>
          <w:sz w:val="20"/>
          <w:szCs w:val="20"/>
        </w:rPr>
        <w:t>________________/ ФИО</w:t>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r w:rsidRPr="00D261FA">
        <w:rPr>
          <w:rFonts w:ascii="Times New Roman" w:hAnsi="Times New Roman" w:cs="Times New Roman"/>
          <w:sz w:val="20"/>
          <w:szCs w:val="20"/>
        </w:rPr>
        <w:tab/>
      </w:r>
    </w:p>
    <w:p w:rsidR="00D261FA" w:rsidRPr="00D261FA" w:rsidRDefault="00D261FA" w:rsidP="00D261FA">
      <w:pPr>
        <w:pStyle w:val="ConsPlusNormal"/>
        <w:jc w:val="both"/>
        <w:rPr>
          <w:rFonts w:ascii="Times New Roman" w:hAnsi="Times New Roman" w:cs="Times New Roman"/>
        </w:rPr>
      </w:pPr>
      <w:r w:rsidRPr="00D261FA">
        <w:rPr>
          <w:rFonts w:ascii="Times New Roman" w:hAnsi="Times New Roman" w:cs="Times New Roman"/>
        </w:rPr>
        <w:t xml:space="preserve">«____»______________ </w:t>
      </w:r>
      <w:proofErr w:type="gramStart"/>
      <w:r w:rsidRPr="00D261FA">
        <w:rPr>
          <w:rFonts w:ascii="Times New Roman" w:hAnsi="Times New Roman" w:cs="Times New Roman"/>
        </w:rPr>
        <w:t>г</w:t>
      </w:r>
      <w:proofErr w:type="gramEnd"/>
      <w:r w:rsidRPr="00D261FA">
        <w:rPr>
          <w:rFonts w:ascii="Times New Roman" w:hAnsi="Times New Roman" w:cs="Times New Roman"/>
        </w:rPr>
        <w:t>.</w:t>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r w:rsidRPr="00D261FA">
        <w:rPr>
          <w:rFonts w:ascii="Times New Roman" w:hAnsi="Times New Roman" w:cs="Times New Roman"/>
        </w:rPr>
        <w:tab/>
      </w:r>
    </w:p>
    <w:p w:rsidR="00D261FA" w:rsidRPr="00D261FA" w:rsidRDefault="00D261FA" w:rsidP="00D261FA">
      <w:pPr>
        <w:pStyle w:val="ConsPlusNormal"/>
        <w:jc w:val="both"/>
        <w:rPr>
          <w:rFonts w:ascii="Times New Roman" w:hAnsi="Times New Roman" w:cs="Times New Roman"/>
        </w:rPr>
      </w:pPr>
      <w:proofErr w:type="spellStart"/>
      <w:r w:rsidRPr="00D261FA">
        <w:rPr>
          <w:rFonts w:ascii="Times New Roman" w:hAnsi="Times New Roman" w:cs="Times New Roman"/>
        </w:rPr>
        <w:t>м.п</w:t>
      </w:r>
      <w:proofErr w:type="spellEnd"/>
      <w:r w:rsidRPr="00D261FA">
        <w:rPr>
          <w:rFonts w:ascii="Times New Roman" w:hAnsi="Times New Roman" w:cs="Times New Roman"/>
        </w:rPr>
        <w:t>.</w:t>
      </w:r>
    </w:p>
    <w:p w:rsidR="00D261FA" w:rsidRDefault="00D261FA" w:rsidP="00DC68F4">
      <w:pPr>
        <w:spacing w:after="0" w:line="240" w:lineRule="auto"/>
        <w:rPr>
          <w:rFonts w:ascii="Times New Roman" w:hAnsi="Times New Roman" w:cs="Times New Roman"/>
          <w:b/>
          <w:sz w:val="20"/>
          <w:szCs w:val="20"/>
        </w:rPr>
      </w:pPr>
    </w:p>
    <w:p w:rsidR="00D261FA" w:rsidRDefault="00D261FA" w:rsidP="008B4641">
      <w:pPr>
        <w:spacing w:after="0" w:line="240" w:lineRule="auto"/>
        <w:jc w:val="center"/>
        <w:rPr>
          <w:rFonts w:ascii="Times New Roman" w:hAnsi="Times New Roman" w:cs="Times New Roman"/>
          <w:b/>
          <w:sz w:val="20"/>
          <w:szCs w:val="20"/>
        </w:rPr>
      </w:pPr>
    </w:p>
    <w:p w:rsidR="00D261FA" w:rsidRDefault="00D261FA" w:rsidP="008B4641">
      <w:pPr>
        <w:spacing w:after="0" w:line="240" w:lineRule="auto"/>
        <w:jc w:val="center"/>
        <w:rPr>
          <w:rFonts w:ascii="Times New Roman" w:hAnsi="Times New Roman" w:cs="Times New Roman"/>
          <w:b/>
          <w:sz w:val="20"/>
          <w:szCs w:val="20"/>
        </w:rPr>
      </w:pPr>
    </w:p>
    <w:p w:rsidR="00D261FA" w:rsidRDefault="00D261FA" w:rsidP="008B4641">
      <w:pPr>
        <w:spacing w:after="0" w:line="240" w:lineRule="auto"/>
        <w:jc w:val="center"/>
        <w:rPr>
          <w:rFonts w:ascii="Times New Roman" w:hAnsi="Times New Roman" w:cs="Times New Roman"/>
          <w:b/>
          <w:sz w:val="20"/>
          <w:szCs w:val="20"/>
        </w:rPr>
      </w:pPr>
    </w:p>
    <w:p w:rsidR="00D261FA" w:rsidRDefault="00D261FA" w:rsidP="001F56A2">
      <w:pPr>
        <w:spacing w:after="0" w:line="240" w:lineRule="auto"/>
        <w:rPr>
          <w:rFonts w:ascii="Times New Roman" w:hAnsi="Times New Roman" w:cs="Times New Roman"/>
          <w:b/>
          <w:sz w:val="20"/>
          <w:szCs w:val="20"/>
        </w:rPr>
      </w:pPr>
    </w:p>
    <w:p w:rsidR="008B4641" w:rsidRPr="008873DB" w:rsidRDefault="008B4641" w:rsidP="008B464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РЕШЕНИЕ</w:t>
      </w:r>
    </w:p>
    <w:p w:rsidR="008B4641" w:rsidRDefault="001F56A2" w:rsidP="008B4641">
      <w:pPr>
        <w:pStyle w:val="afffffffb"/>
        <w:rPr>
          <w:b/>
          <w:sz w:val="20"/>
          <w:szCs w:val="20"/>
        </w:rPr>
      </w:pPr>
      <w:r>
        <w:rPr>
          <w:b/>
          <w:sz w:val="20"/>
          <w:szCs w:val="20"/>
        </w:rPr>
        <w:t>19</w:t>
      </w:r>
      <w:r w:rsidR="008B4641" w:rsidRPr="00AA0177">
        <w:rPr>
          <w:b/>
          <w:sz w:val="20"/>
          <w:szCs w:val="20"/>
        </w:rPr>
        <w:t>.</w:t>
      </w:r>
      <w:r w:rsidR="008B4641">
        <w:rPr>
          <w:b/>
          <w:sz w:val="20"/>
          <w:szCs w:val="20"/>
        </w:rPr>
        <w:t>0</w:t>
      </w:r>
      <w:r>
        <w:rPr>
          <w:b/>
          <w:sz w:val="20"/>
          <w:szCs w:val="20"/>
        </w:rPr>
        <w:t>7</w:t>
      </w:r>
      <w:r w:rsidR="008B4641" w:rsidRPr="00AA0177">
        <w:rPr>
          <w:b/>
          <w:sz w:val="20"/>
          <w:szCs w:val="20"/>
        </w:rPr>
        <w:t>.</w:t>
      </w:r>
      <w:r w:rsidR="000122CD">
        <w:rPr>
          <w:b/>
          <w:sz w:val="20"/>
          <w:szCs w:val="20"/>
        </w:rPr>
        <w:t>202</w:t>
      </w:r>
      <w:r>
        <w:rPr>
          <w:b/>
          <w:sz w:val="20"/>
          <w:szCs w:val="20"/>
        </w:rPr>
        <w:t>4</w:t>
      </w:r>
      <w:r w:rsidR="008B4641" w:rsidRPr="00AA0177">
        <w:rPr>
          <w:b/>
          <w:sz w:val="20"/>
          <w:szCs w:val="20"/>
        </w:rPr>
        <w:tab/>
      </w:r>
      <w:r w:rsidR="008B4641">
        <w:rPr>
          <w:b/>
          <w:sz w:val="20"/>
          <w:szCs w:val="20"/>
        </w:rPr>
        <w:t xml:space="preserve">                                              </w:t>
      </w:r>
      <w:proofErr w:type="spellStart"/>
      <w:r w:rsidR="008B4641" w:rsidRPr="00AA0177">
        <w:rPr>
          <w:b/>
          <w:sz w:val="20"/>
          <w:szCs w:val="20"/>
        </w:rPr>
        <w:t>п.г.т</w:t>
      </w:r>
      <w:proofErr w:type="spellEnd"/>
      <w:r w:rsidR="008B4641" w:rsidRPr="00AA0177">
        <w:rPr>
          <w:b/>
          <w:sz w:val="20"/>
          <w:szCs w:val="20"/>
        </w:rPr>
        <w:t xml:space="preserve">. </w:t>
      </w:r>
      <w:proofErr w:type="spellStart"/>
      <w:r w:rsidR="008B4641" w:rsidRPr="00AA0177">
        <w:rPr>
          <w:b/>
          <w:sz w:val="20"/>
          <w:szCs w:val="20"/>
        </w:rPr>
        <w:t>Козулька</w:t>
      </w:r>
      <w:proofErr w:type="spellEnd"/>
      <w:r w:rsidR="008B4641" w:rsidRPr="00AA0177">
        <w:rPr>
          <w:b/>
          <w:sz w:val="20"/>
          <w:szCs w:val="20"/>
        </w:rPr>
        <w:tab/>
      </w:r>
      <w:r w:rsidR="008B4641">
        <w:rPr>
          <w:b/>
          <w:sz w:val="20"/>
          <w:szCs w:val="20"/>
        </w:rPr>
        <w:t xml:space="preserve">                                                     </w:t>
      </w:r>
      <w:r w:rsidR="008B4641" w:rsidRPr="00AA0177">
        <w:rPr>
          <w:b/>
          <w:sz w:val="20"/>
          <w:szCs w:val="20"/>
        </w:rPr>
        <w:t>№</w:t>
      </w:r>
      <w:r>
        <w:rPr>
          <w:b/>
          <w:sz w:val="20"/>
          <w:szCs w:val="20"/>
        </w:rPr>
        <w:t>42</w:t>
      </w:r>
      <w:r w:rsidR="008B4641">
        <w:rPr>
          <w:b/>
          <w:sz w:val="20"/>
          <w:szCs w:val="20"/>
        </w:rPr>
        <w:t>-</w:t>
      </w:r>
      <w:r>
        <w:rPr>
          <w:b/>
          <w:sz w:val="20"/>
          <w:szCs w:val="20"/>
        </w:rPr>
        <w:t>295</w:t>
      </w:r>
      <w:r w:rsidR="008B4641">
        <w:rPr>
          <w:b/>
          <w:sz w:val="20"/>
          <w:szCs w:val="20"/>
        </w:rPr>
        <w:t>Р</w:t>
      </w:r>
    </w:p>
    <w:p w:rsidR="008B4641" w:rsidRPr="008B4641" w:rsidRDefault="008B4641" w:rsidP="008B4641">
      <w:pPr>
        <w:pStyle w:val="afffffffb"/>
      </w:pPr>
    </w:p>
    <w:p w:rsidR="001F56A2" w:rsidRPr="001F56A2" w:rsidRDefault="001F56A2" w:rsidP="001F56A2">
      <w:pPr>
        <w:pStyle w:val="ConsPlusNormal"/>
        <w:jc w:val="both"/>
        <w:rPr>
          <w:rFonts w:ascii="Times New Roman" w:hAnsi="Times New Roman" w:cs="Times New Roman"/>
        </w:rPr>
      </w:pPr>
      <w:r w:rsidRPr="001F56A2">
        <w:rPr>
          <w:rFonts w:ascii="Times New Roman" w:hAnsi="Times New Roman" w:cs="Times New Roman"/>
          <w:bCs/>
          <w:color w:val="000000"/>
        </w:rPr>
        <w:t xml:space="preserve">О внесении изменений в правила землепользования и застройки муниципального образования </w:t>
      </w:r>
      <w:proofErr w:type="spellStart"/>
      <w:r w:rsidRPr="001F56A2">
        <w:rPr>
          <w:rFonts w:ascii="Times New Roman" w:hAnsi="Times New Roman" w:cs="Times New Roman"/>
          <w:bCs/>
          <w:color w:val="000000"/>
        </w:rPr>
        <w:t>Лазурненский</w:t>
      </w:r>
      <w:proofErr w:type="spellEnd"/>
      <w:r w:rsidRPr="001F56A2">
        <w:rPr>
          <w:rFonts w:ascii="Times New Roman" w:hAnsi="Times New Roman" w:cs="Times New Roman"/>
          <w:bCs/>
          <w:color w:val="000000"/>
        </w:rPr>
        <w:t xml:space="preserve"> сельсовет</w:t>
      </w:r>
    </w:p>
    <w:p w:rsidR="001F56A2" w:rsidRPr="001F56A2" w:rsidRDefault="001F56A2" w:rsidP="001F56A2">
      <w:pPr>
        <w:spacing w:after="0" w:line="240" w:lineRule="auto"/>
        <w:ind w:firstLine="709"/>
        <w:jc w:val="both"/>
        <w:rPr>
          <w:rFonts w:ascii="Times New Roman" w:hAnsi="Times New Roman" w:cs="Times New Roman"/>
          <w:sz w:val="20"/>
          <w:szCs w:val="20"/>
        </w:rPr>
      </w:pP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proofErr w:type="gramStart"/>
      <w:r w:rsidRPr="001F56A2">
        <w:rPr>
          <w:rFonts w:ascii="Times New Roman" w:hAnsi="Times New Roman" w:cs="Times New Roman"/>
          <w:color w:val="000000"/>
          <w:sz w:val="20"/>
          <w:szCs w:val="20"/>
        </w:rPr>
        <w:t xml:space="preserve">В целях уточнения Правил землепользования и застройки муниципального образования </w:t>
      </w:r>
      <w:proofErr w:type="spellStart"/>
      <w:r w:rsidRPr="001F56A2">
        <w:rPr>
          <w:rFonts w:ascii="Times New Roman" w:hAnsi="Times New Roman" w:cs="Times New Roman"/>
          <w:color w:val="000000"/>
          <w:sz w:val="20"/>
          <w:szCs w:val="20"/>
        </w:rPr>
        <w:t>Лазурненский</w:t>
      </w:r>
      <w:proofErr w:type="spellEnd"/>
      <w:r w:rsidRPr="001F56A2">
        <w:rPr>
          <w:rFonts w:ascii="Times New Roman" w:hAnsi="Times New Roman" w:cs="Times New Roman"/>
          <w:color w:val="000000"/>
          <w:sz w:val="20"/>
          <w:szCs w:val="20"/>
        </w:rPr>
        <w:t xml:space="preserve"> сельсовет в соответствии со статьёй 33 Градостроительного кодекса Российской Федерации, частями 3, 4 статьи 14 Федерального закона от 06.10.2003 № 131-ФЗ «Об общих принципах организации местного самоуправления в Российской Федерации», Приказом Енисейского бассейнового водного управления от 27.06.2022 № 170, руководствуясь статьями руководствуясь статьями 26, 31 Устава района </w:t>
      </w:r>
      <w:proofErr w:type="spellStart"/>
      <w:r w:rsidRPr="001F56A2">
        <w:rPr>
          <w:rFonts w:ascii="Times New Roman" w:hAnsi="Times New Roman" w:cs="Times New Roman"/>
          <w:color w:val="000000"/>
          <w:sz w:val="20"/>
          <w:szCs w:val="20"/>
        </w:rPr>
        <w:t>Козульский</w:t>
      </w:r>
      <w:proofErr w:type="spellEnd"/>
      <w:r w:rsidRPr="001F56A2">
        <w:rPr>
          <w:rFonts w:ascii="Times New Roman" w:hAnsi="Times New Roman" w:cs="Times New Roman"/>
          <w:color w:val="000000"/>
          <w:sz w:val="20"/>
          <w:szCs w:val="20"/>
        </w:rPr>
        <w:t xml:space="preserve"> районный Совет депутатов РЕШИЛ:</w:t>
      </w:r>
      <w:proofErr w:type="gramEnd"/>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 xml:space="preserve">1. Внести в Правила землепользования и застройки муниципального образования </w:t>
      </w:r>
      <w:proofErr w:type="spellStart"/>
      <w:r w:rsidRPr="001F56A2">
        <w:rPr>
          <w:rFonts w:ascii="Times New Roman" w:hAnsi="Times New Roman" w:cs="Times New Roman"/>
          <w:color w:val="000000"/>
          <w:sz w:val="20"/>
          <w:szCs w:val="20"/>
        </w:rPr>
        <w:t>Лазурненский</w:t>
      </w:r>
      <w:proofErr w:type="spellEnd"/>
      <w:r w:rsidRPr="001F56A2">
        <w:rPr>
          <w:rFonts w:ascii="Times New Roman" w:hAnsi="Times New Roman" w:cs="Times New Roman"/>
          <w:color w:val="000000"/>
          <w:sz w:val="20"/>
          <w:szCs w:val="20"/>
        </w:rPr>
        <w:t xml:space="preserve"> сельсовет, утвержденные решением </w:t>
      </w:r>
      <w:proofErr w:type="spellStart"/>
      <w:r w:rsidRPr="001F56A2">
        <w:rPr>
          <w:rFonts w:ascii="Times New Roman" w:hAnsi="Times New Roman" w:cs="Times New Roman"/>
          <w:color w:val="000000"/>
          <w:sz w:val="20"/>
          <w:szCs w:val="20"/>
        </w:rPr>
        <w:t>Лазурненского</w:t>
      </w:r>
      <w:proofErr w:type="spellEnd"/>
      <w:r w:rsidRPr="001F56A2">
        <w:rPr>
          <w:rFonts w:ascii="Times New Roman" w:hAnsi="Times New Roman" w:cs="Times New Roman"/>
          <w:color w:val="000000"/>
          <w:sz w:val="20"/>
          <w:szCs w:val="20"/>
        </w:rPr>
        <w:t xml:space="preserve"> сельского Совета депутатов от 18.10.2014 № 2-07 «Об утверждении правил землепользования и застройки муниципального образования </w:t>
      </w:r>
      <w:proofErr w:type="spellStart"/>
      <w:r w:rsidRPr="001F56A2">
        <w:rPr>
          <w:rFonts w:ascii="Times New Roman" w:hAnsi="Times New Roman" w:cs="Times New Roman"/>
          <w:color w:val="000000"/>
          <w:sz w:val="20"/>
          <w:szCs w:val="20"/>
        </w:rPr>
        <w:t>Лазурненский</w:t>
      </w:r>
      <w:proofErr w:type="spellEnd"/>
      <w:r w:rsidRPr="001F56A2">
        <w:rPr>
          <w:rFonts w:ascii="Times New Roman" w:hAnsi="Times New Roman" w:cs="Times New Roman"/>
          <w:color w:val="000000"/>
          <w:sz w:val="20"/>
          <w:szCs w:val="20"/>
        </w:rPr>
        <w:t xml:space="preserve"> сельсовет», следующие изменения:</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1.1. Раздел 3 главы 8 текстовой части Правил дополнить статьей 47 следующего содержания:</w:t>
      </w:r>
    </w:p>
    <w:p w:rsidR="001F56A2" w:rsidRPr="001F56A2" w:rsidRDefault="001F56A2" w:rsidP="001F56A2">
      <w:pPr>
        <w:spacing w:after="0" w:line="240" w:lineRule="auto"/>
        <w:ind w:firstLine="709"/>
        <w:jc w:val="center"/>
        <w:rPr>
          <w:rFonts w:ascii="Times New Roman" w:hAnsi="Times New Roman" w:cs="Times New Roman"/>
          <w:b/>
          <w:color w:val="000000"/>
          <w:sz w:val="20"/>
          <w:szCs w:val="20"/>
        </w:rPr>
      </w:pPr>
      <w:r w:rsidRPr="001F56A2">
        <w:rPr>
          <w:rFonts w:ascii="Times New Roman" w:hAnsi="Times New Roman" w:cs="Times New Roman"/>
          <w:b/>
          <w:color w:val="000000"/>
          <w:sz w:val="20"/>
          <w:szCs w:val="20"/>
        </w:rPr>
        <w:t>«47. Зона затопления и подтопления</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 xml:space="preserve">1.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уполномоченным Правительством Российской Федерации федеральным органом исполнительной власти. </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 xml:space="preserve">Приказом Енисейского бассейнового водного управления от 27.06.2022 № 170 установлены зоны затопления и подтопления территорий, прилегающих к реке </w:t>
      </w:r>
      <w:proofErr w:type="spellStart"/>
      <w:r w:rsidRPr="001F56A2">
        <w:rPr>
          <w:rFonts w:ascii="Times New Roman" w:hAnsi="Times New Roman" w:cs="Times New Roman"/>
          <w:color w:val="000000"/>
          <w:sz w:val="20"/>
          <w:szCs w:val="20"/>
        </w:rPr>
        <w:t>Кемчуг</w:t>
      </w:r>
      <w:proofErr w:type="spellEnd"/>
      <w:r w:rsidRPr="001F56A2">
        <w:rPr>
          <w:rFonts w:ascii="Times New Roman" w:hAnsi="Times New Roman" w:cs="Times New Roman"/>
          <w:color w:val="000000"/>
          <w:sz w:val="20"/>
          <w:szCs w:val="20"/>
        </w:rPr>
        <w:t xml:space="preserve"> (большой </w:t>
      </w:r>
      <w:proofErr w:type="spellStart"/>
      <w:r w:rsidRPr="001F56A2">
        <w:rPr>
          <w:rFonts w:ascii="Times New Roman" w:hAnsi="Times New Roman" w:cs="Times New Roman"/>
          <w:color w:val="000000"/>
          <w:sz w:val="20"/>
          <w:szCs w:val="20"/>
        </w:rPr>
        <w:t>Кемчуг</w:t>
      </w:r>
      <w:proofErr w:type="spellEnd"/>
      <w:r w:rsidRPr="001F56A2">
        <w:rPr>
          <w:rFonts w:ascii="Times New Roman" w:hAnsi="Times New Roman" w:cs="Times New Roman"/>
          <w:color w:val="000000"/>
          <w:sz w:val="20"/>
          <w:szCs w:val="20"/>
        </w:rPr>
        <w:t xml:space="preserve">) в </w:t>
      </w:r>
      <w:proofErr w:type="spellStart"/>
      <w:r w:rsidRPr="001F56A2">
        <w:rPr>
          <w:rFonts w:ascii="Times New Roman" w:hAnsi="Times New Roman" w:cs="Times New Roman"/>
          <w:color w:val="000000"/>
          <w:sz w:val="20"/>
          <w:szCs w:val="20"/>
        </w:rPr>
        <w:t>д</w:t>
      </w:r>
      <w:proofErr w:type="gramStart"/>
      <w:r w:rsidRPr="001F56A2">
        <w:rPr>
          <w:rFonts w:ascii="Times New Roman" w:hAnsi="Times New Roman" w:cs="Times New Roman"/>
          <w:color w:val="000000"/>
          <w:sz w:val="20"/>
          <w:szCs w:val="20"/>
        </w:rPr>
        <w:t>.Б</w:t>
      </w:r>
      <w:proofErr w:type="gramEnd"/>
      <w:r w:rsidRPr="001F56A2">
        <w:rPr>
          <w:rFonts w:ascii="Times New Roman" w:hAnsi="Times New Roman" w:cs="Times New Roman"/>
          <w:color w:val="000000"/>
          <w:sz w:val="20"/>
          <w:szCs w:val="20"/>
        </w:rPr>
        <w:t>ольшой</w:t>
      </w:r>
      <w:proofErr w:type="spellEnd"/>
      <w:r w:rsidRPr="001F56A2">
        <w:rPr>
          <w:rFonts w:ascii="Times New Roman" w:hAnsi="Times New Roman" w:cs="Times New Roman"/>
          <w:color w:val="000000"/>
          <w:sz w:val="20"/>
          <w:szCs w:val="20"/>
        </w:rPr>
        <w:t xml:space="preserve"> </w:t>
      </w:r>
      <w:proofErr w:type="spellStart"/>
      <w:r w:rsidRPr="001F56A2">
        <w:rPr>
          <w:rFonts w:ascii="Times New Roman" w:hAnsi="Times New Roman" w:cs="Times New Roman"/>
          <w:color w:val="000000"/>
          <w:sz w:val="20"/>
          <w:szCs w:val="20"/>
        </w:rPr>
        <w:t>Кемчуг</w:t>
      </w:r>
      <w:proofErr w:type="spellEnd"/>
      <w:r w:rsidRPr="001F56A2">
        <w:rPr>
          <w:rFonts w:ascii="Times New Roman" w:hAnsi="Times New Roman" w:cs="Times New Roman"/>
          <w:color w:val="000000"/>
          <w:sz w:val="20"/>
          <w:szCs w:val="20"/>
        </w:rPr>
        <w:t xml:space="preserve"> </w:t>
      </w:r>
      <w:proofErr w:type="spellStart"/>
      <w:r w:rsidRPr="001F56A2">
        <w:rPr>
          <w:rFonts w:ascii="Times New Roman" w:hAnsi="Times New Roman" w:cs="Times New Roman"/>
          <w:color w:val="000000"/>
          <w:sz w:val="20"/>
          <w:szCs w:val="20"/>
        </w:rPr>
        <w:t>Козульского</w:t>
      </w:r>
      <w:proofErr w:type="spellEnd"/>
      <w:r w:rsidRPr="001F56A2">
        <w:rPr>
          <w:rFonts w:ascii="Times New Roman" w:hAnsi="Times New Roman" w:cs="Times New Roman"/>
          <w:color w:val="000000"/>
          <w:sz w:val="20"/>
          <w:szCs w:val="20"/>
        </w:rPr>
        <w:t xml:space="preserve"> района Красноярского края.</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2. В границах зон затопления, подтопления запрещаются:</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2) использование сточных вод в целях повышения почвенного плодородия;</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4) осуществление авиационных мер по борьбе с вредными организмами.</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 xml:space="preserve">3. </w:t>
      </w:r>
      <w:proofErr w:type="gramStart"/>
      <w:r w:rsidRPr="001F56A2">
        <w:rPr>
          <w:rFonts w:ascii="Times New Roman" w:hAnsi="Times New Roman" w:cs="Times New Roman"/>
          <w:color w:val="000000"/>
          <w:sz w:val="20"/>
          <w:szCs w:val="20"/>
        </w:rPr>
        <w:t xml:space="preserve">Инженерная защита территорий и объектов от негативного воздействия вод (строительство </w:t>
      </w:r>
      <w:proofErr w:type="spellStart"/>
      <w:r w:rsidRPr="001F56A2">
        <w:rPr>
          <w:rFonts w:ascii="Times New Roman" w:hAnsi="Times New Roman" w:cs="Times New Roman"/>
          <w:color w:val="000000"/>
          <w:sz w:val="20"/>
          <w:szCs w:val="20"/>
        </w:rPr>
        <w:t>водоограждающих</w:t>
      </w:r>
      <w:proofErr w:type="spellEnd"/>
      <w:r w:rsidRPr="001F56A2">
        <w:rPr>
          <w:rFonts w:ascii="Times New Roman" w:hAnsi="Times New Roman" w:cs="Times New Roman"/>
          <w:color w:val="000000"/>
          <w:sz w:val="20"/>
          <w:szCs w:val="20"/>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w:t>
      </w:r>
      <w:proofErr w:type="gramEnd"/>
      <w:r w:rsidRPr="001F56A2">
        <w:rPr>
          <w:rFonts w:ascii="Times New Roman" w:hAnsi="Times New Roman" w:cs="Times New Roman"/>
          <w:color w:val="000000"/>
          <w:sz w:val="20"/>
          <w:szCs w:val="20"/>
        </w:rPr>
        <w:t xml:space="preserve">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4.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 xml:space="preserve">5. </w:t>
      </w:r>
      <w:proofErr w:type="gramStart"/>
      <w:r w:rsidRPr="001F56A2">
        <w:rPr>
          <w:rFonts w:ascii="Times New Roman" w:hAnsi="Times New Roman" w:cs="Times New Roman"/>
          <w:color w:val="000000"/>
          <w:sz w:val="20"/>
          <w:szCs w:val="20"/>
        </w:rPr>
        <w:t>В границах зон затопления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до незатопляемых планировочных отметок или строительства дамб обвалования, или совмещения подсыпки и строительства дамб обвалования.</w:t>
      </w:r>
      <w:proofErr w:type="gramEnd"/>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lastRenderedPageBreak/>
        <w:t xml:space="preserve">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 </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В состав средств инженерной защиты от затопления могут также входить: дренажи, дренажные и водосбросные сети, нагорные водосбросные каналы, быстротоки и перепады, трубопроводы и насосные станции»;</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 xml:space="preserve">1.2. Карты градостроительного зонирования дополнить картой «Карта зон с особыми условиями использования территорий населенных пунктов </w:t>
      </w:r>
      <w:proofErr w:type="spellStart"/>
      <w:r w:rsidRPr="001F56A2">
        <w:rPr>
          <w:rFonts w:ascii="Times New Roman" w:hAnsi="Times New Roman" w:cs="Times New Roman"/>
          <w:color w:val="000000"/>
          <w:sz w:val="20"/>
          <w:szCs w:val="20"/>
        </w:rPr>
        <w:t>д</w:t>
      </w:r>
      <w:proofErr w:type="gramStart"/>
      <w:r w:rsidRPr="001F56A2">
        <w:rPr>
          <w:rFonts w:ascii="Times New Roman" w:hAnsi="Times New Roman" w:cs="Times New Roman"/>
          <w:color w:val="000000"/>
          <w:sz w:val="20"/>
          <w:szCs w:val="20"/>
        </w:rPr>
        <w:t>.Б</w:t>
      </w:r>
      <w:proofErr w:type="gramEnd"/>
      <w:r w:rsidRPr="001F56A2">
        <w:rPr>
          <w:rFonts w:ascii="Times New Roman" w:hAnsi="Times New Roman" w:cs="Times New Roman"/>
          <w:color w:val="000000"/>
          <w:sz w:val="20"/>
          <w:szCs w:val="20"/>
        </w:rPr>
        <w:t>ольшой</w:t>
      </w:r>
      <w:proofErr w:type="spellEnd"/>
      <w:r w:rsidRPr="001F56A2">
        <w:rPr>
          <w:rFonts w:ascii="Times New Roman" w:hAnsi="Times New Roman" w:cs="Times New Roman"/>
          <w:color w:val="000000"/>
          <w:sz w:val="20"/>
          <w:szCs w:val="20"/>
        </w:rPr>
        <w:t xml:space="preserve"> </w:t>
      </w:r>
      <w:proofErr w:type="spellStart"/>
      <w:r w:rsidRPr="001F56A2">
        <w:rPr>
          <w:rFonts w:ascii="Times New Roman" w:hAnsi="Times New Roman" w:cs="Times New Roman"/>
          <w:color w:val="000000"/>
          <w:sz w:val="20"/>
          <w:szCs w:val="20"/>
        </w:rPr>
        <w:t>Кемчуг</w:t>
      </w:r>
      <w:proofErr w:type="spellEnd"/>
      <w:r w:rsidRPr="001F56A2">
        <w:rPr>
          <w:rFonts w:ascii="Times New Roman" w:hAnsi="Times New Roman" w:cs="Times New Roman"/>
          <w:color w:val="000000"/>
          <w:sz w:val="20"/>
          <w:szCs w:val="20"/>
        </w:rPr>
        <w:t>», согласно приложению к настоящему решению.</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 xml:space="preserve">2. </w:t>
      </w:r>
      <w:proofErr w:type="gramStart"/>
      <w:r w:rsidRPr="001F56A2">
        <w:rPr>
          <w:rFonts w:ascii="Times New Roman" w:hAnsi="Times New Roman" w:cs="Times New Roman"/>
          <w:color w:val="000000"/>
          <w:sz w:val="20"/>
          <w:szCs w:val="20"/>
        </w:rPr>
        <w:t>Контроль за</w:t>
      </w:r>
      <w:proofErr w:type="gramEnd"/>
      <w:r w:rsidRPr="001F56A2">
        <w:rPr>
          <w:rFonts w:ascii="Times New Roman" w:hAnsi="Times New Roman" w:cs="Times New Roman"/>
          <w:color w:val="000000"/>
          <w:sz w:val="20"/>
          <w:szCs w:val="20"/>
        </w:rPr>
        <w:t xml:space="preserve"> исполнением настоящего решения возложить на начальника отдела муниципального хозяйства.</w:t>
      </w:r>
    </w:p>
    <w:p w:rsidR="001F56A2" w:rsidRPr="001F56A2" w:rsidRDefault="001F56A2" w:rsidP="001F56A2">
      <w:pPr>
        <w:spacing w:after="0" w:line="240" w:lineRule="auto"/>
        <w:ind w:firstLine="709"/>
        <w:jc w:val="both"/>
        <w:rPr>
          <w:rFonts w:ascii="Times New Roman" w:hAnsi="Times New Roman" w:cs="Times New Roman"/>
          <w:color w:val="000000"/>
          <w:sz w:val="20"/>
          <w:szCs w:val="20"/>
        </w:rPr>
      </w:pPr>
      <w:r w:rsidRPr="001F56A2">
        <w:rPr>
          <w:rFonts w:ascii="Times New Roman" w:hAnsi="Times New Roman" w:cs="Times New Roman"/>
          <w:color w:val="000000"/>
          <w:sz w:val="20"/>
          <w:szCs w:val="20"/>
        </w:rPr>
        <w:t>3. Р</w:t>
      </w:r>
      <w:r w:rsidRPr="001F56A2">
        <w:rPr>
          <w:rFonts w:ascii="Times New Roman" w:hAnsi="Times New Roman" w:cs="Times New Roman"/>
          <w:sz w:val="20"/>
          <w:szCs w:val="20"/>
        </w:rPr>
        <w:t xml:space="preserve">ешение вступает в силу со дня официального опубликования и подлежит размещению на официальном сайте администрации </w:t>
      </w:r>
      <w:proofErr w:type="spellStart"/>
      <w:r w:rsidRPr="001F56A2">
        <w:rPr>
          <w:rFonts w:ascii="Times New Roman" w:hAnsi="Times New Roman" w:cs="Times New Roman"/>
          <w:sz w:val="20"/>
          <w:szCs w:val="20"/>
        </w:rPr>
        <w:t>Козульского</w:t>
      </w:r>
      <w:proofErr w:type="spellEnd"/>
      <w:r w:rsidRPr="001F56A2">
        <w:rPr>
          <w:rFonts w:ascii="Times New Roman" w:hAnsi="Times New Roman" w:cs="Times New Roman"/>
          <w:sz w:val="20"/>
          <w:szCs w:val="20"/>
        </w:rPr>
        <w:t xml:space="preserve"> района.</w:t>
      </w:r>
    </w:p>
    <w:p w:rsidR="008B4641" w:rsidRDefault="008B4641" w:rsidP="001F56A2">
      <w:pPr>
        <w:pStyle w:val="afffffffb"/>
        <w:ind w:firstLine="0"/>
      </w:pPr>
    </w:p>
    <w:p w:rsidR="001F56A2" w:rsidRDefault="001F56A2" w:rsidP="008B4641">
      <w:pPr>
        <w:pStyle w:val="afffffffb"/>
      </w:pPr>
    </w:p>
    <w:p w:rsidR="001F56A2" w:rsidRDefault="001F56A2" w:rsidP="008B4641">
      <w:pPr>
        <w:pStyle w:val="afffffffb"/>
      </w:pPr>
    </w:p>
    <w:p w:rsidR="008B4641" w:rsidRPr="008B4641" w:rsidRDefault="008B4641" w:rsidP="001F56A2">
      <w:pPr>
        <w:pStyle w:val="afffffffb"/>
        <w:ind w:firstLine="0"/>
      </w:pPr>
    </w:p>
    <w:tbl>
      <w:tblPr>
        <w:tblStyle w:val="aff4"/>
        <w:tblW w:w="9356"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53"/>
      </w:tblGrid>
      <w:tr w:rsidR="00AE5135" w:rsidRPr="00FD0D30" w:rsidTr="004255EF">
        <w:tc>
          <w:tcPr>
            <w:tcW w:w="5103" w:type="dxa"/>
          </w:tcPr>
          <w:p w:rsidR="00AE5135" w:rsidRPr="00FD0D30" w:rsidRDefault="00AE5135" w:rsidP="004255EF">
            <w:pPr>
              <w:pStyle w:val="afffffffb"/>
              <w:ind w:firstLine="0"/>
              <w:rPr>
                <w:rFonts w:eastAsiaTheme="minorEastAsia"/>
              </w:rPr>
            </w:pPr>
            <w:r w:rsidRPr="00FD0D30">
              <w:rPr>
                <w:rFonts w:eastAsiaTheme="minorEastAsia"/>
              </w:rPr>
              <w:t xml:space="preserve">Председатель  </w:t>
            </w:r>
            <w:proofErr w:type="gramStart"/>
            <w:r w:rsidRPr="00FD0D30">
              <w:rPr>
                <w:rFonts w:eastAsiaTheme="minorEastAsia"/>
              </w:rPr>
              <w:t>районного</w:t>
            </w:r>
            <w:proofErr w:type="gramEnd"/>
            <w:r w:rsidRPr="00FD0D30">
              <w:rPr>
                <w:rFonts w:eastAsiaTheme="minorEastAsia"/>
              </w:rPr>
              <w:t xml:space="preserve"> </w:t>
            </w:r>
          </w:p>
          <w:p w:rsidR="00AE5135" w:rsidRPr="00FD0D30" w:rsidRDefault="00AE5135" w:rsidP="004255EF">
            <w:pPr>
              <w:pStyle w:val="afffffffb"/>
              <w:ind w:firstLine="0"/>
              <w:rPr>
                <w:rFonts w:eastAsiaTheme="minorEastAsia"/>
              </w:rPr>
            </w:pPr>
            <w:r w:rsidRPr="00FD0D30">
              <w:rPr>
                <w:rFonts w:eastAsiaTheme="minorEastAsia"/>
              </w:rPr>
              <w:t xml:space="preserve">Совета депутатов   </w:t>
            </w:r>
          </w:p>
          <w:p w:rsidR="00AE5135" w:rsidRPr="00FD0D30" w:rsidRDefault="00AE5135" w:rsidP="004255EF">
            <w:pPr>
              <w:pStyle w:val="afffffffb"/>
              <w:ind w:firstLine="0"/>
              <w:rPr>
                <w:rFonts w:eastAsiaTheme="minorEastAsia"/>
              </w:rPr>
            </w:pPr>
            <w:r w:rsidRPr="00FD0D30">
              <w:rPr>
                <w:rFonts w:eastAsiaTheme="minorEastAsia"/>
              </w:rPr>
              <w:t>___________И.Н. Алексеев</w:t>
            </w:r>
          </w:p>
        </w:tc>
        <w:tc>
          <w:tcPr>
            <w:tcW w:w="4253" w:type="dxa"/>
          </w:tcPr>
          <w:p w:rsidR="00AE5135" w:rsidRPr="00B82B6C" w:rsidRDefault="00AE5135" w:rsidP="004255EF">
            <w:pPr>
              <w:pStyle w:val="afffffffb"/>
              <w:ind w:firstLine="0"/>
              <w:rPr>
                <w:rFonts w:eastAsiaTheme="minorEastAsia"/>
              </w:rPr>
            </w:pPr>
            <w:r>
              <w:rPr>
                <w:rFonts w:eastAsiaTheme="minorEastAsia"/>
              </w:rPr>
              <w:t>Глава</w:t>
            </w:r>
            <w:r w:rsidRPr="00B82B6C">
              <w:rPr>
                <w:rFonts w:eastAsiaTheme="minorEastAsia"/>
              </w:rPr>
              <w:t xml:space="preserve"> района</w:t>
            </w:r>
          </w:p>
          <w:p w:rsidR="00AE5135" w:rsidRPr="00FD0D30" w:rsidRDefault="00AE5135" w:rsidP="004255EF">
            <w:pPr>
              <w:pStyle w:val="afffffffb"/>
              <w:ind w:firstLine="0"/>
              <w:rPr>
                <w:rFonts w:eastAsiaTheme="minorEastAsia"/>
              </w:rPr>
            </w:pPr>
            <w:r w:rsidRPr="00B82B6C">
              <w:rPr>
                <w:rFonts w:eastAsiaTheme="minorEastAsia"/>
              </w:rPr>
              <w:t xml:space="preserve">  </w:t>
            </w:r>
          </w:p>
          <w:p w:rsidR="00AE5135" w:rsidRPr="00FD0D30" w:rsidRDefault="00AE5135" w:rsidP="004255EF">
            <w:pPr>
              <w:pStyle w:val="afffffffb"/>
              <w:ind w:firstLine="0"/>
              <w:rPr>
                <w:rFonts w:eastAsiaTheme="minorEastAsia"/>
              </w:rPr>
            </w:pPr>
            <w:r w:rsidRPr="00FD0D30">
              <w:rPr>
                <w:rFonts w:eastAsiaTheme="minorEastAsia"/>
              </w:rPr>
              <w:t xml:space="preserve">___________ </w:t>
            </w:r>
            <w:r>
              <w:rPr>
                <w:rFonts w:eastAsiaTheme="minorEastAsia"/>
              </w:rPr>
              <w:t xml:space="preserve">И.В. </w:t>
            </w:r>
            <w:proofErr w:type="spellStart"/>
            <w:r>
              <w:rPr>
                <w:rFonts w:eastAsiaTheme="minorEastAsia"/>
              </w:rPr>
              <w:t>Кривенков</w:t>
            </w:r>
            <w:proofErr w:type="spellEnd"/>
          </w:p>
        </w:tc>
      </w:tr>
    </w:tbl>
    <w:p w:rsidR="00954CC9" w:rsidRDefault="00954CC9" w:rsidP="00AF2E5B">
      <w:pPr>
        <w:pStyle w:val="afffffffb"/>
        <w:rPr>
          <w:rFonts w:eastAsia="Times New Roman"/>
        </w:rPr>
      </w:pPr>
    </w:p>
    <w:p w:rsidR="00954CC9" w:rsidRDefault="00954CC9" w:rsidP="00AF2E5B">
      <w:pPr>
        <w:pStyle w:val="afffffffb"/>
        <w:rPr>
          <w:rFonts w:eastAsia="Times New Roman"/>
        </w:rPr>
      </w:pPr>
    </w:p>
    <w:p w:rsidR="00954CC9" w:rsidRDefault="00954CC9" w:rsidP="00AF2E5B">
      <w:pPr>
        <w:pStyle w:val="afffffffb"/>
        <w:rPr>
          <w:rFonts w:eastAsia="Times New Roman"/>
        </w:rPr>
      </w:pPr>
    </w:p>
    <w:p w:rsidR="00954CC9" w:rsidRDefault="00954CC9" w:rsidP="00AF2E5B">
      <w:pPr>
        <w:pStyle w:val="afffffffb"/>
        <w:rPr>
          <w:rFonts w:eastAsia="Times New Roman"/>
        </w:rPr>
      </w:pPr>
    </w:p>
    <w:p w:rsidR="001F56A2" w:rsidRPr="001F56A2" w:rsidRDefault="001F56A2" w:rsidP="001F56A2">
      <w:pPr>
        <w:spacing w:after="0" w:line="240" w:lineRule="auto"/>
        <w:jc w:val="right"/>
        <w:rPr>
          <w:rFonts w:ascii="Times New Roman" w:hAnsi="Times New Roman" w:cs="Times New Roman"/>
          <w:sz w:val="20"/>
          <w:szCs w:val="20"/>
        </w:rPr>
      </w:pPr>
      <w:r w:rsidRPr="001F56A2">
        <w:rPr>
          <w:rFonts w:ascii="Times New Roman" w:hAnsi="Times New Roman" w:cs="Times New Roman"/>
          <w:sz w:val="20"/>
          <w:szCs w:val="20"/>
        </w:rPr>
        <w:t>Приложение</w:t>
      </w:r>
    </w:p>
    <w:p w:rsidR="001F56A2" w:rsidRPr="001F56A2" w:rsidRDefault="001F56A2" w:rsidP="001F56A2">
      <w:pPr>
        <w:spacing w:after="0" w:line="240" w:lineRule="auto"/>
        <w:jc w:val="right"/>
        <w:rPr>
          <w:rFonts w:ascii="Times New Roman" w:hAnsi="Times New Roman" w:cs="Times New Roman"/>
          <w:sz w:val="20"/>
          <w:szCs w:val="20"/>
        </w:rPr>
      </w:pPr>
      <w:r w:rsidRPr="001F56A2">
        <w:rPr>
          <w:rFonts w:ascii="Times New Roman" w:hAnsi="Times New Roman" w:cs="Times New Roman"/>
          <w:sz w:val="20"/>
          <w:szCs w:val="20"/>
        </w:rPr>
        <w:t xml:space="preserve">к решению </w:t>
      </w:r>
      <w:proofErr w:type="spellStart"/>
      <w:r w:rsidRPr="001F56A2">
        <w:rPr>
          <w:rFonts w:ascii="Times New Roman" w:hAnsi="Times New Roman" w:cs="Times New Roman"/>
          <w:sz w:val="20"/>
          <w:szCs w:val="20"/>
        </w:rPr>
        <w:t>Козульского</w:t>
      </w:r>
      <w:proofErr w:type="spellEnd"/>
      <w:r w:rsidRPr="001F56A2">
        <w:rPr>
          <w:rFonts w:ascii="Times New Roman" w:hAnsi="Times New Roman" w:cs="Times New Roman"/>
          <w:sz w:val="20"/>
          <w:szCs w:val="20"/>
        </w:rPr>
        <w:t xml:space="preserve"> </w:t>
      </w:r>
      <w:proofErr w:type="gramStart"/>
      <w:r w:rsidRPr="001F56A2">
        <w:rPr>
          <w:rFonts w:ascii="Times New Roman" w:hAnsi="Times New Roman" w:cs="Times New Roman"/>
          <w:sz w:val="20"/>
          <w:szCs w:val="20"/>
        </w:rPr>
        <w:t>районного</w:t>
      </w:r>
      <w:proofErr w:type="gramEnd"/>
    </w:p>
    <w:p w:rsidR="001F56A2" w:rsidRPr="001F56A2" w:rsidRDefault="001F56A2" w:rsidP="001F56A2">
      <w:pPr>
        <w:spacing w:after="0" w:line="240" w:lineRule="auto"/>
        <w:jc w:val="right"/>
        <w:rPr>
          <w:rFonts w:ascii="Times New Roman" w:hAnsi="Times New Roman" w:cs="Times New Roman"/>
          <w:sz w:val="20"/>
          <w:szCs w:val="20"/>
        </w:rPr>
      </w:pPr>
      <w:r w:rsidRPr="001F56A2">
        <w:rPr>
          <w:rFonts w:ascii="Times New Roman" w:hAnsi="Times New Roman" w:cs="Times New Roman"/>
          <w:sz w:val="20"/>
          <w:szCs w:val="20"/>
        </w:rPr>
        <w:t xml:space="preserve">Совета депутатов </w:t>
      </w:r>
    </w:p>
    <w:p w:rsidR="001F56A2" w:rsidRPr="001F56A2" w:rsidRDefault="001F56A2" w:rsidP="001F56A2">
      <w:pPr>
        <w:spacing w:after="0" w:line="240" w:lineRule="auto"/>
        <w:jc w:val="right"/>
        <w:rPr>
          <w:rFonts w:ascii="Times New Roman" w:hAnsi="Times New Roman" w:cs="Times New Roman"/>
          <w:sz w:val="20"/>
          <w:szCs w:val="20"/>
        </w:rPr>
      </w:pPr>
      <w:r w:rsidRPr="001F56A2">
        <w:rPr>
          <w:rFonts w:ascii="Times New Roman" w:hAnsi="Times New Roman" w:cs="Times New Roman"/>
          <w:sz w:val="20"/>
          <w:szCs w:val="20"/>
        </w:rPr>
        <w:t>от 19.07.2024 № 42-295Р</w:t>
      </w:r>
    </w:p>
    <w:p w:rsidR="001F56A2" w:rsidRPr="001F56A2" w:rsidRDefault="001F56A2" w:rsidP="001F56A2">
      <w:pPr>
        <w:spacing w:after="0" w:line="240" w:lineRule="auto"/>
        <w:jc w:val="right"/>
        <w:rPr>
          <w:rFonts w:ascii="Times New Roman" w:hAnsi="Times New Roman" w:cs="Times New Roman"/>
          <w:sz w:val="20"/>
          <w:szCs w:val="20"/>
        </w:rPr>
      </w:pPr>
    </w:p>
    <w:p w:rsidR="001F56A2" w:rsidRPr="001F56A2" w:rsidRDefault="001F56A2" w:rsidP="001F56A2">
      <w:pPr>
        <w:spacing w:after="0" w:line="240" w:lineRule="auto"/>
        <w:jc w:val="center"/>
        <w:rPr>
          <w:rFonts w:ascii="Times New Roman" w:hAnsi="Times New Roman" w:cs="Times New Roman"/>
          <w:sz w:val="20"/>
          <w:szCs w:val="20"/>
        </w:rPr>
      </w:pPr>
      <w:r w:rsidRPr="001F56A2">
        <w:rPr>
          <w:rFonts w:ascii="Times New Roman" w:hAnsi="Times New Roman" w:cs="Times New Roman"/>
          <w:sz w:val="20"/>
          <w:szCs w:val="20"/>
        </w:rPr>
        <w:t xml:space="preserve">Определение границ зон затопления, подтопления территорий, прилегающих к р. </w:t>
      </w:r>
      <w:proofErr w:type="spellStart"/>
      <w:r w:rsidRPr="001F56A2">
        <w:rPr>
          <w:rFonts w:ascii="Times New Roman" w:hAnsi="Times New Roman" w:cs="Times New Roman"/>
          <w:sz w:val="20"/>
          <w:szCs w:val="20"/>
        </w:rPr>
        <w:t>Кемчуг</w:t>
      </w:r>
      <w:proofErr w:type="spellEnd"/>
      <w:r w:rsidRPr="001F56A2">
        <w:rPr>
          <w:rFonts w:ascii="Times New Roman" w:hAnsi="Times New Roman" w:cs="Times New Roman"/>
          <w:sz w:val="20"/>
          <w:szCs w:val="20"/>
        </w:rPr>
        <w:t xml:space="preserve"> (</w:t>
      </w:r>
      <w:proofErr w:type="gramStart"/>
      <w:r w:rsidRPr="001F56A2">
        <w:rPr>
          <w:rFonts w:ascii="Times New Roman" w:hAnsi="Times New Roman" w:cs="Times New Roman"/>
          <w:sz w:val="20"/>
          <w:szCs w:val="20"/>
        </w:rPr>
        <w:t>Большой</w:t>
      </w:r>
      <w:proofErr w:type="gramEnd"/>
      <w:r w:rsidRPr="001F56A2">
        <w:rPr>
          <w:rFonts w:ascii="Times New Roman" w:hAnsi="Times New Roman" w:cs="Times New Roman"/>
          <w:sz w:val="20"/>
          <w:szCs w:val="20"/>
        </w:rPr>
        <w:t xml:space="preserve"> </w:t>
      </w:r>
      <w:proofErr w:type="spellStart"/>
      <w:r w:rsidRPr="001F56A2">
        <w:rPr>
          <w:rFonts w:ascii="Times New Roman" w:hAnsi="Times New Roman" w:cs="Times New Roman"/>
          <w:sz w:val="20"/>
          <w:szCs w:val="20"/>
        </w:rPr>
        <w:t>Кемчуг</w:t>
      </w:r>
      <w:proofErr w:type="spellEnd"/>
      <w:r w:rsidRPr="001F56A2">
        <w:rPr>
          <w:rFonts w:ascii="Times New Roman" w:hAnsi="Times New Roman" w:cs="Times New Roman"/>
          <w:sz w:val="20"/>
          <w:szCs w:val="20"/>
        </w:rPr>
        <w:t>)</w:t>
      </w:r>
    </w:p>
    <w:p w:rsidR="001F56A2" w:rsidRPr="001F56A2" w:rsidRDefault="001F56A2" w:rsidP="001F56A2">
      <w:pPr>
        <w:spacing w:after="0" w:line="240" w:lineRule="auto"/>
        <w:jc w:val="center"/>
        <w:rPr>
          <w:rFonts w:ascii="Times New Roman" w:hAnsi="Times New Roman" w:cs="Times New Roman"/>
          <w:sz w:val="20"/>
          <w:szCs w:val="20"/>
        </w:rPr>
      </w:pPr>
      <w:r w:rsidRPr="001F56A2">
        <w:rPr>
          <w:rFonts w:ascii="Times New Roman" w:hAnsi="Times New Roman" w:cs="Times New Roman"/>
          <w:sz w:val="20"/>
          <w:szCs w:val="20"/>
        </w:rPr>
        <w:t xml:space="preserve">в д. </w:t>
      </w:r>
      <w:proofErr w:type="gramStart"/>
      <w:r w:rsidRPr="001F56A2">
        <w:rPr>
          <w:rFonts w:ascii="Times New Roman" w:hAnsi="Times New Roman" w:cs="Times New Roman"/>
          <w:sz w:val="20"/>
          <w:szCs w:val="20"/>
        </w:rPr>
        <w:t>Большой</w:t>
      </w:r>
      <w:proofErr w:type="gramEnd"/>
      <w:r w:rsidRPr="001F56A2">
        <w:rPr>
          <w:rFonts w:ascii="Times New Roman" w:hAnsi="Times New Roman" w:cs="Times New Roman"/>
          <w:sz w:val="20"/>
          <w:szCs w:val="20"/>
        </w:rPr>
        <w:t xml:space="preserve"> </w:t>
      </w:r>
      <w:proofErr w:type="spellStart"/>
      <w:r w:rsidRPr="001F56A2">
        <w:rPr>
          <w:rFonts w:ascii="Times New Roman" w:hAnsi="Times New Roman" w:cs="Times New Roman"/>
          <w:sz w:val="20"/>
          <w:szCs w:val="20"/>
        </w:rPr>
        <w:t>Кемчуг</w:t>
      </w:r>
      <w:proofErr w:type="spellEnd"/>
      <w:r w:rsidRPr="001F56A2">
        <w:rPr>
          <w:rFonts w:ascii="Times New Roman" w:hAnsi="Times New Roman" w:cs="Times New Roman"/>
          <w:sz w:val="20"/>
          <w:szCs w:val="20"/>
        </w:rPr>
        <w:t xml:space="preserve">, </w:t>
      </w:r>
      <w:proofErr w:type="spellStart"/>
      <w:r w:rsidRPr="001F56A2">
        <w:rPr>
          <w:rFonts w:ascii="Times New Roman" w:hAnsi="Times New Roman" w:cs="Times New Roman"/>
          <w:sz w:val="20"/>
          <w:szCs w:val="20"/>
        </w:rPr>
        <w:t>Козульского</w:t>
      </w:r>
      <w:proofErr w:type="spellEnd"/>
      <w:r w:rsidRPr="001F56A2">
        <w:rPr>
          <w:rFonts w:ascii="Times New Roman" w:hAnsi="Times New Roman" w:cs="Times New Roman"/>
          <w:sz w:val="20"/>
          <w:szCs w:val="20"/>
        </w:rPr>
        <w:t xml:space="preserve"> района</w:t>
      </w:r>
    </w:p>
    <w:p w:rsidR="001F56A2" w:rsidRDefault="001F56A2" w:rsidP="001F56A2">
      <w:pPr>
        <w:pStyle w:val="afffffffb"/>
        <w:ind w:firstLine="0"/>
        <w:rPr>
          <w:rFonts w:eastAsia="Times New Roman"/>
        </w:rPr>
      </w:pPr>
      <w:r>
        <w:rPr>
          <w:noProof/>
        </w:rPr>
        <w:drawing>
          <wp:inline distT="0" distB="0" distL="0" distR="0">
            <wp:extent cx="6496050" cy="4448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21181" t="17436" r="21419" b="12714"/>
                    <a:stretch>
                      <a:fillRect/>
                    </a:stretch>
                  </pic:blipFill>
                  <pic:spPr bwMode="auto">
                    <a:xfrm>
                      <a:off x="0" y="0"/>
                      <a:ext cx="6496050" cy="4448175"/>
                    </a:xfrm>
                    <a:prstGeom prst="rect">
                      <a:avLst/>
                    </a:prstGeom>
                    <a:noFill/>
                    <a:ln>
                      <a:noFill/>
                    </a:ln>
                  </pic:spPr>
                </pic:pic>
              </a:graphicData>
            </a:graphic>
          </wp:inline>
        </w:drawing>
      </w: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B76B8" w:rsidP="001B76B8">
      <w:pPr>
        <w:pStyle w:val="afffffffb"/>
        <w:ind w:firstLine="0"/>
        <w:rPr>
          <w:rFonts w:eastAsia="Times New Roman"/>
        </w:rPr>
      </w:pPr>
      <w:r>
        <w:rPr>
          <w:noProof/>
        </w:rPr>
        <w:drawing>
          <wp:inline distT="0" distB="0" distL="0" distR="0">
            <wp:extent cx="6645910" cy="4598028"/>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598028"/>
                    </a:xfrm>
                    <a:prstGeom prst="rect">
                      <a:avLst/>
                    </a:prstGeom>
                    <a:noFill/>
                  </pic:spPr>
                </pic:pic>
              </a:graphicData>
            </a:graphic>
          </wp:inline>
        </w:drawing>
      </w:r>
    </w:p>
    <w:p w:rsidR="004255EF" w:rsidRDefault="004255EF" w:rsidP="001B76B8">
      <w:pPr>
        <w:pStyle w:val="afffffffb"/>
        <w:ind w:firstLine="0"/>
        <w:rPr>
          <w:rFonts w:eastAsia="Times New Roman"/>
        </w:rPr>
      </w:pPr>
    </w:p>
    <w:p w:rsidR="004255EF" w:rsidRDefault="004255EF" w:rsidP="001B76B8">
      <w:pPr>
        <w:pStyle w:val="afffffffb"/>
        <w:ind w:firstLine="0"/>
        <w:rPr>
          <w:rFonts w:eastAsia="Times New Roman"/>
        </w:rPr>
      </w:pPr>
    </w:p>
    <w:p w:rsidR="004255EF" w:rsidRDefault="004255EF" w:rsidP="001B76B8">
      <w:pPr>
        <w:pStyle w:val="afffffffb"/>
        <w:ind w:firstLine="0"/>
        <w:rPr>
          <w:rFonts w:eastAsia="Times New Roman"/>
        </w:rPr>
      </w:pPr>
    </w:p>
    <w:p w:rsidR="004255EF" w:rsidRDefault="004255EF" w:rsidP="001B76B8">
      <w:pPr>
        <w:pStyle w:val="afffffffb"/>
        <w:ind w:firstLine="0"/>
        <w:rPr>
          <w:rFonts w:eastAsia="Times New Roman"/>
        </w:rPr>
      </w:pPr>
    </w:p>
    <w:p w:rsidR="004255EF" w:rsidRDefault="004255EF" w:rsidP="001B76B8">
      <w:pPr>
        <w:pStyle w:val="afffffffb"/>
        <w:ind w:firstLine="0"/>
        <w:rPr>
          <w:rFonts w:eastAsia="Times New Roman"/>
        </w:rPr>
      </w:pPr>
    </w:p>
    <w:p w:rsidR="004255EF" w:rsidRDefault="004255EF" w:rsidP="001B76B8">
      <w:pPr>
        <w:pStyle w:val="afffffffb"/>
        <w:ind w:firstLine="0"/>
        <w:rPr>
          <w:rFonts w:eastAsia="Times New Roman"/>
        </w:rPr>
      </w:pPr>
    </w:p>
    <w:p w:rsidR="004255EF" w:rsidRDefault="004255EF" w:rsidP="001B76B8">
      <w:pPr>
        <w:pStyle w:val="afffffffb"/>
        <w:ind w:firstLine="0"/>
        <w:rPr>
          <w:rFonts w:eastAsia="Times New Roman"/>
        </w:rPr>
      </w:pPr>
    </w:p>
    <w:p w:rsidR="004255EF" w:rsidRDefault="004255EF" w:rsidP="001B76B8">
      <w:pPr>
        <w:pStyle w:val="afffffffb"/>
        <w:ind w:firstLine="0"/>
        <w:rPr>
          <w:rFonts w:eastAsia="Times New Roman"/>
        </w:rPr>
      </w:pPr>
    </w:p>
    <w:p w:rsidR="004255EF" w:rsidRDefault="004255EF" w:rsidP="001B76B8">
      <w:pPr>
        <w:pStyle w:val="afffffffb"/>
        <w:ind w:firstLine="0"/>
        <w:rPr>
          <w:rFonts w:eastAsia="Times New Roman"/>
        </w:rPr>
      </w:pPr>
    </w:p>
    <w:p w:rsidR="004255EF" w:rsidRDefault="004255EF" w:rsidP="001B76B8">
      <w:pPr>
        <w:pStyle w:val="afffffffb"/>
        <w:ind w:firstLine="0"/>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AF2E5B">
      <w:pPr>
        <w:pStyle w:val="afffffffb"/>
        <w:rPr>
          <w:rFonts w:eastAsia="Times New Roman"/>
        </w:rPr>
      </w:pPr>
    </w:p>
    <w:p w:rsidR="001F56A2" w:rsidRDefault="001F56A2" w:rsidP="00DC68F4">
      <w:pPr>
        <w:pStyle w:val="afffffffb"/>
        <w:ind w:firstLine="0"/>
        <w:rPr>
          <w:rFonts w:eastAsia="Times New Roman"/>
        </w:rPr>
      </w:pPr>
      <w:bookmarkStart w:id="7" w:name="_GoBack"/>
      <w:bookmarkEnd w:id="7"/>
    </w:p>
    <w:p w:rsidR="00954CC9" w:rsidRDefault="00954CC9" w:rsidP="00AF2E5B">
      <w:pPr>
        <w:pStyle w:val="afffffffb"/>
        <w:rPr>
          <w:rFonts w:eastAsia="Times New Roman"/>
        </w:rPr>
      </w:pPr>
    </w:p>
    <w:p w:rsidR="001F56A2" w:rsidRPr="008873DB" w:rsidRDefault="001F56A2" w:rsidP="001F56A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РЕШЕНИЕ</w:t>
      </w:r>
    </w:p>
    <w:p w:rsidR="001F56A2" w:rsidRDefault="004255EF" w:rsidP="001F56A2">
      <w:pPr>
        <w:pStyle w:val="afffffffb"/>
        <w:rPr>
          <w:b/>
          <w:sz w:val="20"/>
          <w:szCs w:val="20"/>
        </w:rPr>
      </w:pPr>
      <w:r>
        <w:rPr>
          <w:b/>
          <w:sz w:val="20"/>
          <w:szCs w:val="20"/>
        </w:rPr>
        <w:t>19</w:t>
      </w:r>
      <w:r w:rsidR="001F56A2" w:rsidRPr="00AA0177">
        <w:rPr>
          <w:b/>
          <w:sz w:val="20"/>
          <w:szCs w:val="20"/>
        </w:rPr>
        <w:t>.</w:t>
      </w:r>
      <w:r w:rsidR="001F56A2">
        <w:rPr>
          <w:b/>
          <w:sz w:val="20"/>
          <w:szCs w:val="20"/>
        </w:rPr>
        <w:t>0</w:t>
      </w:r>
      <w:r>
        <w:rPr>
          <w:b/>
          <w:sz w:val="20"/>
          <w:szCs w:val="20"/>
        </w:rPr>
        <w:t>7</w:t>
      </w:r>
      <w:r w:rsidR="001F56A2" w:rsidRPr="00AA0177">
        <w:rPr>
          <w:b/>
          <w:sz w:val="20"/>
          <w:szCs w:val="20"/>
        </w:rPr>
        <w:t>.</w:t>
      </w:r>
      <w:r w:rsidR="001F56A2">
        <w:rPr>
          <w:b/>
          <w:sz w:val="20"/>
          <w:szCs w:val="20"/>
        </w:rPr>
        <w:t>202</w:t>
      </w:r>
      <w:r>
        <w:rPr>
          <w:b/>
          <w:sz w:val="20"/>
          <w:szCs w:val="20"/>
        </w:rPr>
        <w:t>4</w:t>
      </w:r>
      <w:r w:rsidR="001F56A2" w:rsidRPr="00AA0177">
        <w:rPr>
          <w:b/>
          <w:sz w:val="20"/>
          <w:szCs w:val="20"/>
        </w:rPr>
        <w:tab/>
      </w:r>
      <w:r w:rsidR="001F56A2">
        <w:rPr>
          <w:b/>
          <w:sz w:val="20"/>
          <w:szCs w:val="20"/>
        </w:rPr>
        <w:t xml:space="preserve">                                              </w:t>
      </w:r>
      <w:proofErr w:type="spellStart"/>
      <w:r w:rsidR="001F56A2" w:rsidRPr="00AA0177">
        <w:rPr>
          <w:b/>
          <w:sz w:val="20"/>
          <w:szCs w:val="20"/>
        </w:rPr>
        <w:t>п.г.т</w:t>
      </w:r>
      <w:proofErr w:type="spellEnd"/>
      <w:r w:rsidR="001F56A2" w:rsidRPr="00AA0177">
        <w:rPr>
          <w:b/>
          <w:sz w:val="20"/>
          <w:szCs w:val="20"/>
        </w:rPr>
        <w:t xml:space="preserve">. </w:t>
      </w:r>
      <w:proofErr w:type="spellStart"/>
      <w:r w:rsidR="001F56A2" w:rsidRPr="00AA0177">
        <w:rPr>
          <w:b/>
          <w:sz w:val="20"/>
          <w:szCs w:val="20"/>
        </w:rPr>
        <w:t>Козулька</w:t>
      </w:r>
      <w:proofErr w:type="spellEnd"/>
      <w:r w:rsidR="001F56A2" w:rsidRPr="00AA0177">
        <w:rPr>
          <w:b/>
          <w:sz w:val="20"/>
          <w:szCs w:val="20"/>
        </w:rPr>
        <w:tab/>
      </w:r>
      <w:r w:rsidR="001F56A2">
        <w:rPr>
          <w:b/>
          <w:sz w:val="20"/>
          <w:szCs w:val="20"/>
        </w:rPr>
        <w:t xml:space="preserve">                                                     </w:t>
      </w:r>
      <w:r w:rsidR="001F56A2" w:rsidRPr="00AA0177">
        <w:rPr>
          <w:b/>
          <w:sz w:val="20"/>
          <w:szCs w:val="20"/>
        </w:rPr>
        <w:t>№</w:t>
      </w:r>
      <w:r>
        <w:rPr>
          <w:b/>
          <w:sz w:val="20"/>
          <w:szCs w:val="20"/>
        </w:rPr>
        <w:t>42</w:t>
      </w:r>
      <w:r w:rsidR="001F56A2">
        <w:rPr>
          <w:b/>
          <w:sz w:val="20"/>
          <w:szCs w:val="20"/>
        </w:rPr>
        <w:t>-</w:t>
      </w:r>
      <w:r>
        <w:rPr>
          <w:b/>
          <w:sz w:val="20"/>
          <w:szCs w:val="20"/>
        </w:rPr>
        <w:t>296</w:t>
      </w:r>
      <w:r w:rsidR="001F56A2">
        <w:rPr>
          <w:b/>
          <w:sz w:val="20"/>
          <w:szCs w:val="20"/>
        </w:rPr>
        <w:t>Р</w:t>
      </w:r>
    </w:p>
    <w:p w:rsidR="001F56A2" w:rsidRPr="008B4641" w:rsidRDefault="001F56A2" w:rsidP="001F56A2">
      <w:pPr>
        <w:pStyle w:val="afffffffb"/>
      </w:pPr>
    </w:p>
    <w:p w:rsidR="004255EF" w:rsidRPr="004255EF" w:rsidRDefault="004255EF" w:rsidP="004255EF">
      <w:pPr>
        <w:pStyle w:val="ConsPlusNormal"/>
        <w:jc w:val="both"/>
        <w:rPr>
          <w:rFonts w:ascii="Times New Roman" w:hAnsi="Times New Roman" w:cs="Times New Roman"/>
        </w:rPr>
      </w:pPr>
      <w:r w:rsidRPr="004255EF">
        <w:rPr>
          <w:rFonts w:ascii="Times New Roman" w:hAnsi="Times New Roman" w:cs="Times New Roman"/>
          <w:bCs/>
          <w:color w:val="000000"/>
        </w:rPr>
        <w:t>О внесении изменений в правила землепользования и застройки муниципального образования Жуковский сельсовет</w:t>
      </w:r>
    </w:p>
    <w:p w:rsidR="004255EF" w:rsidRPr="004255EF" w:rsidRDefault="004255EF" w:rsidP="004255EF">
      <w:pPr>
        <w:spacing w:after="0" w:line="240" w:lineRule="auto"/>
        <w:ind w:firstLine="709"/>
        <w:jc w:val="both"/>
        <w:rPr>
          <w:rFonts w:ascii="Times New Roman" w:hAnsi="Times New Roman" w:cs="Times New Roman"/>
          <w:sz w:val="20"/>
          <w:szCs w:val="20"/>
        </w:rPr>
      </w:pP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proofErr w:type="gramStart"/>
      <w:r w:rsidRPr="004255EF">
        <w:rPr>
          <w:rFonts w:ascii="Times New Roman" w:hAnsi="Times New Roman" w:cs="Times New Roman"/>
          <w:color w:val="000000"/>
          <w:sz w:val="20"/>
          <w:szCs w:val="20"/>
        </w:rPr>
        <w:t>В целях уточнения Правил землепользования и застройки муниципального образования Жуковский сельсовет в соответствии со статьёй 33 Градостроительного кодекса Российской Федерации, частями 3, 4 статьи 14 Федерального закона от 06.10.2003 № 131-ФЗ «Об общих принципах организации местного самоуправления в Российской Федерации», Приказом Енисейского бассейнового водного управления от 27.11.2020 № 457, Приказом Енисейского бассейнового водного управления от 27.11.2020 № 458 руководствуясь статьями руководствуясь статьями 26</w:t>
      </w:r>
      <w:proofErr w:type="gramEnd"/>
      <w:r w:rsidRPr="004255EF">
        <w:rPr>
          <w:rFonts w:ascii="Times New Roman" w:hAnsi="Times New Roman" w:cs="Times New Roman"/>
          <w:color w:val="000000"/>
          <w:sz w:val="20"/>
          <w:szCs w:val="20"/>
        </w:rPr>
        <w:t xml:space="preserve">, 31 Устава района </w:t>
      </w:r>
      <w:proofErr w:type="spellStart"/>
      <w:r w:rsidRPr="004255EF">
        <w:rPr>
          <w:rFonts w:ascii="Times New Roman" w:hAnsi="Times New Roman" w:cs="Times New Roman"/>
          <w:color w:val="000000"/>
          <w:sz w:val="20"/>
          <w:szCs w:val="20"/>
        </w:rPr>
        <w:t>Козульский</w:t>
      </w:r>
      <w:proofErr w:type="spellEnd"/>
      <w:r w:rsidRPr="004255EF">
        <w:rPr>
          <w:rFonts w:ascii="Times New Roman" w:hAnsi="Times New Roman" w:cs="Times New Roman"/>
          <w:color w:val="000000"/>
          <w:sz w:val="20"/>
          <w:szCs w:val="20"/>
        </w:rPr>
        <w:t xml:space="preserve"> районный Совет депутатов РЕШИЛ:</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1. Внести в Правила землепользования и застройки муниципального образования Жуковский сельсовет, утвержденные решением Жуковского сельского Совета депутатов от 22.08.2013 № 40-108Р «Об утверждении правил землепользования и застройки муниципального образования Жуковский сельсовет», следующие изменения:</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1.1. Раздел 3 главы 8 текстовой части Правил дополнить статьей 47 следующего содержания:</w:t>
      </w:r>
    </w:p>
    <w:p w:rsidR="004255EF" w:rsidRPr="004255EF" w:rsidRDefault="004255EF" w:rsidP="004255EF">
      <w:pPr>
        <w:spacing w:after="0" w:line="240" w:lineRule="auto"/>
        <w:ind w:firstLine="709"/>
        <w:jc w:val="center"/>
        <w:rPr>
          <w:rFonts w:ascii="Times New Roman" w:hAnsi="Times New Roman" w:cs="Times New Roman"/>
          <w:b/>
          <w:color w:val="000000"/>
          <w:sz w:val="20"/>
          <w:szCs w:val="20"/>
        </w:rPr>
      </w:pPr>
      <w:r w:rsidRPr="004255EF">
        <w:rPr>
          <w:rFonts w:ascii="Times New Roman" w:hAnsi="Times New Roman" w:cs="Times New Roman"/>
          <w:b/>
          <w:color w:val="000000"/>
          <w:sz w:val="20"/>
          <w:szCs w:val="20"/>
        </w:rPr>
        <w:t>«47. Зона затопления и подтопления</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 xml:space="preserve">1.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уполномоченным Правительством Российской Федерации федеральным органом исполнительной власти. </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 xml:space="preserve">Приказом Енисейского бассейнового водного управления от 27.11.2020 № 457 установлены зоны затопления и подтопления территорий, прилегающих к реке </w:t>
      </w:r>
      <w:proofErr w:type="spellStart"/>
      <w:r w:rsidRPr="004255EF">
        <w:rPr>
          <w:rFonts w:ascii="Times New Roman" w:hAnsi="Times New Roman" w:cs="Times New Roman"/>
          <w:color w:val="000000"/>
          <w:sz w:val="20"/>
          <w:szCs w:val="20"/>
        </w:rPr>
        <w:t>Кемчуг</w:t>
      </w:r>
      <w:proofErr w:type="spellEnd"/>
      <w:r w:rsidRPr="004255EF">
        <w:rPr>
          <w:rFonts w:ascii="Times New Roman" w:hAnsi="Times New Roman" w:cs="Times New Roman"/>
          <w:color w:val="000000"/>
          <w:sz w:val="20"/>
          <w:szCs w:val="20"/>
        </w:rPr>
        <w:t xml:space="preserve"> (большой </w:t>
      </w:r>
      <w:proofErr w:type="spellStart"/>
      <w:r w:rsidRPr="004255EF">
        <w:rPr>
          <w:rFonts w:ascii="Times New Roman" w:hAnsi="Times New Roman" w:cs="Times New Roman"/>
          <w:color w:val="000000"/>
          <w:sz w:val="20"/>
          <w:szCs w:val="20"/>
        </w:rPr>
        <w:t>Кемчуг</w:t>
      </w:r>
      <w:proofErr w:type="spellEnd"/>
      <w:r w:rsidRPr="004255EF">
        <w:rPr>
          <w:rFonts w:ascii="Times New Roman" w:hAnsi="Times New Roman" w:cs="Times New Roman"/>
          <w:color w:val="000000"/>
          <w:sz w:val="20"/>
          <w:szCs w:val="20"/>
        </w:rPr>
        <w:t xml:space="preserve">) и реке </w:t>
      </w:r>
      <w:proofErr w:type="spellStart"/>
      <w:r w:rsidRPr="004255EF">
        <w:rPr>
          <w:rFonts w:ascii="Times New Roman" w:hAnsi="Times New Roman" w:cs="Times New Roman"/>
          <w:color w:val="000000"/>
          <w:sz w:val="20"/>
          <w:szCs w:val="20"/>
        </w:rPr>
        <w:t>Шарловка</w:t>
      </w:r>
      <w:proofErr w:type="spellEnd"/>
      <w:r w:rsidRPr="004255EF">
        <w:rPr>
          <w:rFonts w:ascii="Times New Roman" w:hAnsi="Times New Roman" w:cs="Times New Roman"/>
          <w:color w:val="000000"/>
          <w:sz w:val="20"/>
          <w:szCs w:val="20"/>
        </w:rPr>
        <w:t xml:space="preserve"> в п. Косачи.</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 xml:space="preserve">Приказом Енисейского бассейнового водного управления от 27.11.2020 № 458 установлены зоны затопления и подтопления территорий, прилегающих к реке </w:t>
      </w:r>
      <w:proofErr w:type="spellStart"/>
      <w:r w:rsidRPr="004255EF">
        <w:rPr>
          <w:rFonts w:ascii="Times New Roman" w:hAnsi="Times New Roman" w:cs="Times New Roman"/>
          <w:color w:val="000000"/>
          <w:sz w:val="20"/>
          <w:szCs w:val="20"/>
        </w:rPr>
        <w:t>Кемчуг</w:t>
      </w:r>
      <w:proofErr w:type="spellEnd"/>
      <w:r w:rsidRPr="004255EF">
        <w:rPr>
          <w:rFonts w:ascii="Times New Roman" w:hAnsi="Times New Roman" w:cs="Times New Roman"/>
          <w:color w:val="000000"/>
          <w:sz w:val="20"/>
          <w:szCs w:val="20"/>
        </w:rPr>
        <w:t xml:space="preserve"> (Большой </w:t>
      </w:r>
      <w:proofErr w:type="spellStart"/>
      <w:r w:rsidRPr="004255EF">
        <w:rPr>
          <w:rFonts w:ascii="Times New Roman" w:hAnsi="Times New Roman" w:cs="Times New Roman"/>
          <w:color w:val="000000"/>
          <w:sz w:val="20"/>
          <w:szCs w:val="20"/>
        </w:rPr>
        <w:t>Кемчуг</w:t>
      </w:r>
      <w:proofErr w:type="spellEnd"/>
      <w:r w:rsidRPr="004255EF">
        <w:rPr>
          <w:rFonts w:ascii="Times New Roman" w:hAnsi="Times New Roman" w:cs="Times New Roman"/>
          <w:color w:val="000000"/>
          <w:sz w:val="20"/>
          <w:szCs w:val="20"/>
        </w:rPr>
        <w:t xml:space="preserve">) и ее протокам в </w:t>
      </w:r>
      <w:proofErr w:type="spellStart"/>
      <w:r w:rsidRPr="004255EF">
        <w:rPr>
          <w:rFonts w:ascii="Times New Roman" w:hAnsi="Times New Roman" w:cs="Times New Roman"/>
          <w:color w:val="000000"/>
          <w:sz w:val="20"/>
          <w:szCs w:val="20"/>
        </w:rPr>
        <w:t>с</w:t>
      </w:r>
      <w:proofErr w:type="gramStart"/>
      <w:r w:rsidRPr="004255EF">
        <w:rPr>
          <w:rFonts w:ascii="Times New Roman" w:hAnsi="Times New Roman" w:cs="Times New Roman"/>
          <w:color w:val="000000"/>
          <w:sz w:val="20"/>
          <w:szCs w:val="20"/>
        </w:rPr>
        <w:t>.Ж</w:t>
      </w:r>
      <w:proofErr w:type="gramEnd"/>
      <w:r w:rsidRPr="004255EF">
        <w:rPr>
          <w:rFonts w:ascii="Times New Roman" w:hAnsi="Times New Roman" w:cs="Times New Roman"/>
          <w:color w:val="000000"/>
          <w:sz w:val="20"/>
          <w:szCs w:val="20"/>
        </w:rPr>
        <w:t>уковка</w:t>
      </w:r>
      <w:proofErr w:type="spellEnd"/>
      <w:r w:rsidRPr="004255EF">
        <w:rPr>
          <w:rFonts w:ascii="Times New Roman" w:hAnsi="Times New Roman" w:cs="Times New Roman"/>
          <w:color w:val="000000"/>
          <w:sz w:val="20"/>
          <w:szCs w:val="20"/>
        </w:rPr>
        <w:t>.</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2. В границах зон затопления, подтопления запрещаются:</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2) использование сточных вод в целях повышения почвенного плодородия;</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4) осуществление авиационных мер по борьбе с вредными организмами.</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 xml:space="preserve">3. </w:t>
      </w:r>
      <w:proofErr w:type="gramStart"/>
      <w:r w:rsidRPr="004255EF">
        <w:rPr>
          <w:rFonts w:ascii="Times New Roman" w:hAnsi="Times New Roman" w:cs="Times New Roman"/>
          <w:color w:val="000000"/>
          <w:sz w:val="20"/>
          <w:szCs w:val="20"/>
        </w:rPr>
        <w:t xml:space="preserve">Инженерная защита территорий и объектов от негативного воздействия вод (строительство </w:t>
      </w:r>
      <w:proofErr w:type="spellStart"/>
      <w:r w:rsidRPr="004255EF">
        <w:rPr>
          <w:rFonts w:ascii="Times New Roman" w:hAnsi="Times New Roman" w:cs="Times New Roman"/>
          <w:color w:val="000000"/>
          <w:sz w:val="20"/>
          <w:szCs w:val="20"/>
        </w:rPr>
        <w:t>водоограждающих</w:t>
      </w:r>
      <w:proofErr w:type="spellEnd"/>
      <w:r w:rsidRPr="004255EF">
        <w:rPr>
          <w:rFonts w:ascii="Times New Roman" w:hAnsi="Times New Roman" w:cs="Times New Roman"/>
          <w:color w:val="000000"/>
          <w:sz w:val="20"/>
          <w:szCs w:val="20"/>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w:t>
      </w:r>
      <w:proofErr w:type="gramEnd"/>
      <w:r w:rsidRPr="004255EF">
        <w:rPr>
          <w:rFonts w:ascii="Times New Roman" w:hAnsi="Times New Roman" w:cs="Times New Roman"/>
          <w:color w:val="000000"/>
          <w:sz w:val="20"/>
          <w:szCs w:val="20"/>
        </w:rPr>
        <w:t xml:space="preserve">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4.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 xml:space="preserve">5. </w:t>
      </w:r>
      <w:proofErr w:type="gramStart"/>
      <w:r w:rsidRPr="004255EF">
        <w:rPr>
          <w:rFonts w:ascii="Times New Roman" w:hAnsi="Times New Roman" w:cs="Times New Roman"/>
          <w:color w:val="000000"/>
          <w:sz w:val="20"/>
          <w:szCs w:val="20"/>
        </w:rPr>
        <w:t>В границах зон затопления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до незатопляемых планировочных отметок или строительства дамб обвалования, или совмещения подсыпки и строительства дамб обвалования.</w:t>
      </w:r>
      <w:proofErr w:type="gramEnd"/>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 xml:space="preserve">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 </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В состав средств инженерной защиты от затопления могут также входить: дренажи, дренажные и водосбросные сети, нагорные водосбросные каналы, быстротоки и перепады, трубопроводы и насосные станции»;</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 xml:space="preserve">1.2. Карты градостроительного зонирования дополнить картой «Карта зон с особыми условиями использования территорий населенных пунктов </w:t>
      </w:r>
      <w:proofErr w:type="spellStart"/>
      <w:r w:rsidRPr="004255EF">
        <w:rPr>
          <w:rFonts w:ascii="Times New Roman" w:hAnsi="Times New Roman" w:cs="Times New Roman"/>
          <w:color w:val="000000"/>
          <w:sz w:val="20"/>
          <w:szCs w:val="20"/>
        </w:rPr>
        <w:t>п</w:t>
      </w:r>
      <w:proofErr w:type="gramStart"/>
      <w:r w:rsidRPr="004255EF">
        <w:rPr>
          <w:rFonts w:ascii="Times New Roman" w:hAnsi="Times New Roman" w:cs="Times New Roman"/>
          <w:color w:val="000000"/>
          <w:sz w:val="20"/>
          <w:szCs w:val="20"/>
        </w:rPr>
        <w:t>.К</w:t>
      </w:r>
      <w:proofErr w:type="gramEnd"/>
      <w:r w:rsidRPr="004255EF">
        <w:rPr>
          <w:rFonts w:ascii="Times New Roman" w:hAnsi="Times New Roman" w:cs="Times New Roman"/>
          <w:color w:val="000000"/>
          <w:sz w:val="20"/>
          <w:szCs w:val="20"/>
        </w:rPr>
        <w:t>осачи</w:t>
      </w:r>
      <w:proofErr w:type="spellEnd"/>
      <w:r w:rsidRPr="004255EF">
        <w:rPr>
          <w:rFonts w:ascii="Times New Roman" w:hAnsi="Times New Roman" w:cs="Times New Roman"/>
          <w:color w:val="000000"/>
          <w:sz w:val="20"/>
          <w:szCs w:val="20"/>
        </w:rPr>
        <w:t xml:space="preserve">, </w:t>
      </w:r>
      <w:proofErr w:type="spellStart"/>
      <w:r w:rsidRPr="004255EF">
        <w:rPr>
          <w:rFonts w:ascii="Times New Roman" w:hAnsi="Times New Roman" w:cs="Times New Roman"/>
          <w:color w:val="000000"/>
          <w:sz w:val="20"/>
          <w:szCs w:val="20"/>
        </w:rPr>
        <w:t>с.Жуковка</w:t>
      </w:r>
      <w:proofErr w:type="spellEnd"/>
      <w:r w:rsidRPr="004255EF">
        <w:rPr>
          <w:rFonts w:ascii="Times New Roman" w:hAnsi="Times New Roman" w:cs="Times New Roman"/>
          <w:color w:val="000000"/>
          <w:sz w:val="20"/>
          <w:szCs w:val="20"/>
        </w:rPr>
        <w:t>», согласно приложению к настоящему решению.</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 xml:space="preserve">2. </w:t>
      </w:r>
      <w:proofErr w:type="gramStart"/>
      <w:r w:rsidRPr="004255EF">
        <w:rPr>
          <w:rFonts w:ascii="Times New Roman" w:hAnsi="Times New Roman" w:cs="Times New Roman"/>
          <w:color w:val="000000"/>
          <w:sz w:val="20"/>
          <w:szCs w:val="20"/>
        </w:rPr>
        <w:t>Контроль за</w:t>
      </w:r>
      <w:proofErr w:type="gramEnd"/>
      <w:r w:rsidRPr="004255EF">
        <w:rPr>
          <w:rFonts w:ascii="Times New Roman" w:hAnsi="Times New Roman" w:cs="Times New Roman"/>
          <w:color w:val="000000"/>
          <w:sz w:val="20"/>
          <w:szCs w:val="20"/>
        </w:rPr>
        <w:t xml:space="preserve"> исполнением настоящего решения возложить на начальника отдела муниципального хозяйства.</w:t>
      </w:r>
    </w:p>
    <w:p w:rsidR="004255EF" w:rsidRPr="004255EF" w:rsidRDefault="004255EF" w:rsidP="004255EF">
      <w:pPr>
        <w:spacing w:after="0" w:line="240" w:lineRule="auto"/>
        <w:ind w:firstLine="709"/>
        <w:jc w:val="both"/>
        <w:rPr>
          <w:rFonts w:ascii="Times New Roman" w:hAnsi="Times New Roman" w:cs="Times New Roman"/>
          <w:color w:val="000000"/>
          <w:sz w:val="20"/>
          <w:szCs w:val="20"/>
        </w:rPr>
      </w:pPr>
      <w:r w:rsidRPr="004255EF">
        <w:rPr>
          <w:rFonts w:ascii="Times New Roman" w:hAnsi="Times New Roman" w:cs="Times New Roman"/>
          <w:color w:val="000000"/>
          <w:sz w:val="20"/>
          <w:szCs w:val="20"/>
        </w:rPr>
        <w:t>3. Р</w:t>
      </w:r>
      <w:r w:rsidRPr="004255EF">
        <w:rPr>
          <w:rFonts w:ascii="Times New Roman" w:hAnsi="Times New Roman" w:cs="Times New Roman"/>
          <w:sz w:val="20"/>
          <w:szCs w:val="20"/>
        </w:rPr>
        <w:t xml:space="preserve">ешение вступает в силу со дня официального опубликования и подлежит размещению на официальном сайте администрации </w:t>
      </w:r>
      <w:proofErr w:type="spellStart"/>
      <w:r w:rsidRPr="004255EF">
        <w:rPr>
          <w:rFonts w:ascii="Times New Roman" w:hAnsi="Times New Roman" w:cs="Times New Roman"/>
          <w:sz w:val="20"/>
          <w:szCs w:val="20"/>
        </w:rPr>
        <w:t>Козульского</w:t>
      </w:r>
      <w:proofErr w:type="spellEnd"/>
      <w:r w:rsidRPr="004255EF">
        <w:rPr>
          <w:rFonts w:ascii="Times New Roman" w:hAnsi="Times New Roman" w:cs="Times New Roman"/>
          <w:sz w:val="20"/>
          <w:szCs w:val="20"/>
        </w:rPr>
        <w:t xml:space="preserve"> района.</w:t>
      </w:r>
    </w:p>
    <w:p w:rsidR="001F56A2" w:rsidRPr="008B4641" w:rsidRDefault="001F56A2" w:rsidP="004255EF">
      <w:pPr>
        <w:pStyle w:val="afffffffb"/>
        <w:ind w:firstLine="0"/>
      </w:pPr>
    </w:p>
    <w:p w:rsidR="004255EF" w:rsidRDefault="004255EF" w:rsidP="004255EF">
      <w:pPr>
        <w:pStyle w:val="afffffffb"/>
        <w:ind w:firstLine="0"/>
      </w:pPr>
    </w:p>
    <w:p w:rsidR="004255EF" w:rsidRPr="008B4641" w:rsidRDefault="004255EF" w:rsidP="001F56A2">
      <w:pPr>
        <w:pStyle w:val="afffffffb"/>
      </w:pPr>
    </w:p>
    <w:tbl>
      <w:tblPr>
        <w:tblStyle w:val="aff4"/>
        <w:tblW w:w="9356"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53"/>
      </w:tblGrid>
      <w:tr w:rsidR="001F56A2" w:rsidRPr="00FD0D30" w:rsidTr="004255EF">
        <w:tc>
          <w:tcPr>
            <w:tcW w:w="5103" w:type="dxa"/>
          </w:tcPr>
          <w:p w:rsidR="001F56A2" w:rsidRPr="00FD0D30" w:rsidRDefault="001F56A2" w:rsidP="004255EF">
            <w:pPr>
              <w:pStyle w:val="afffffffb"/>
              <w:ind w:firstLine="0"/>
              <w:rPr>
                <w:rFonts w:eastAsiaTheme="minorEastAsia"/>
              </w:rPr>
            </w:pPr>
            <w:r w:rsidRPr="00FD0D30">
              <w:rPr>
                <w:rFonts w:eastAsiaTheme="minorEastAsia"/>
              </w:rPr>
              <w:t xml:space="preserve">Председатель  </w:t>
            </w:r>
            <w:proofErr w:type="gramStart"/>
            <w:r w:rsidRPr="00FD0D30">
              <w:rPr>
                <w:rFonts w:eastAsiaTheme="minorEastAsia"/>
              </w:rPr>
              <w:t>районного</w:t>
            </w:r>
            <w:proofErr w:type="gramEnd"/>
            <w:r w:rsidRPr="00FD0D30">
              <w:rPr>
                <w:rFonts w:eastAsiaTheme="minorEastAsia"/>
              </w:rPr>
              <w:t xml:space="preserve"> </w:t>
            </w:r>
          </w:p>
          <w:p w:rsidR="001F56A2" w:rsidRPr="00FD0D30" w:rsidRDefault="001F56A2" w:rsidP="004255EF">
            <w:pPr>
              <w:pStyle w:val="afffffffb"/>
              <w:ind w:firstLine="0"/>
              <w:rPr>
                <w:rFonts w:eastAsiaTheme="minorEastAsia"/>
              </w:rPr>
            </w:pPr>
            <w:r w:rsidRPr="00FD0D30">
              <w:rPr>
                <w:rFonts w:eastAsiaTheme="minorEastAsia"/>
              </w:rPr>
              <w:t xml:space="preserve">Совета депутатов   </w:t>
            </w:r>
          </w:p>
          <w:p w:rsidR="001F56A2" w:rsidRPr="00FD0D30" w:rsidRDefault="001F56A2" w:rsidP="004255EF">
            <w:pPr>
              <w:pStyle w:val="afffffffb"/>
              <w:ind w:firstLine="0"/>
              <w:rPr>
                <w:rFonts w:eastAsiaTheme="minorEastAsia"/>
              </w:rPr>
            </w:pPr>
            <w:r w:rsidRPr="00FD0D30">
              <w:rPr>
                <w:rFonts w:eastAsiaTheme="minorEastAsia"/>
              </w:rPr>
              <w:t>___________И.Н. Алексеев</w:t>
            </w:r>
          </w:p>
        </w:tc>
        <w:tc>
          <w:tcPr>
            <w:tcW w:w="4253" w:type="dxa"/>
          </w:tcPr>
          <w:p w:rsidR="001F56A2" w:rsidRPr="00B82B6C" w:rsidRDefault="001F56A2" w:rsidP="004255EF">
            <w:pPr>
              <w:pStyle w:val="afffffffb"/>
              <w:ind w:firstLine="0"/>
              <w:rPr>
                <w:rFonts w:eastAsiaTheme="minorEastAsia"/>
              </w:rPr>
            </w:pPr>
            <w:r>
              <w:rPr>
                <w:rFonts w:eastAsiaTheme="minorEastAsia"/>
              </w:rPr>
              <w:t>Глава</w:t>
            </w:r>
            <w:r w:rsidRPr="00B82B6C">
              <w:rPr>
                <w:rFonts w:eastAsiaTheme="minorEastAsia"/>
              </w:rPr>
              <w:t xml:space="preserve"> района</w:t>
            </w:r>
          </w:p>
          <w:p w:rsidR="001F56A2" w:rsidRPr="00FD0D30" w:rsidRDefault="001F56A2" w:rsidP="004255EF">
            <w:pPr>
              <w:pStyle w:val="afffffffb"/>
              <w:ind w:firstLine="0"/>
              <w:rPr>
                <w:rFonts w:eastAsiaTheme="minorEastAsia"/>
              </w:rPr>
            </w:pPr>
            <w:r w:rsidRPr="00B82B6C">
              <w:rPr>
                <w:rFonts w:eastAsiaTheme="minorEastAsia"/>
              </w:rPr>
              <w:t xml:space="preserve">  </w:t>
            </w:r>
          </w:p>
          <w:p w:rsidR="001F56A2" w:rsidRPr="00FD0D30" w:rsidRDefault="001F56A2" w:rsidP="004255EF">
            <w:pPr>
              <w:pStyle w:val="afffffffb"/>
              <w:ind w:firstLine="0"/>
              <w:rPr>
                <w:rFonts w:eastAsiaTheme="minorEastAsia"/>
              </w:rPr>
            </w:pPr>
            <w:r w:rsidRPr="00FD0D30">
              <w:rPr>
                <w:rFonts w:eastAsiaTheme="minorEastAsia"/>
              </w:rPr>
              <w:t xml:space="preserve">___________ </w:t>
            </w:r>
            <w:r>
              <w:rPr>
                <w:rFonts w:eastAsiaTheme="minorEastAsia"/>
              </w:rPr>
              <w:t xml:space="preserve">И.В. </w:t>
            </w:r>
            <w:proofErr w:type="spellStart"/>
            <w:r>
              <w:rPr>
                <w:rFonts w:eastAsiaTheme="minorEastAsia"/>
              </w:rPr>
              <w:t>Кривенков</w:t>
            </w:r>
            <w:proofErr w:type="spellEnd"/>
          </w:p>
        </w:tc>
      </w:tr>
    </w:tbl>
    <w:p w:rsidR="001F56A2" w:rsidRDefault="001F56A2" w:rsidP="001F56A2">
      <w:pPr>
        <w:pStyle w:val="afffffffb"/>
        <w:rPr>
          <w:rFonts w:eastAsia="Times New Roman"/>
        </w:rPr>
      </w:pPr>
    </w:p>
    <w:p w:rsidR="00954CC9" w:rsidRPr="000E14AA" w:rsidRDefault="00954CC9" w:rsidP="000E14AA">
      <w:pPr>
        <w:spacing w:after="0" w:line="240" w:lineRule="auto"/>
        <w:rPr>
          <w:rFonts w:ascii="Times New Roman" w:hAnsi="Times New Roman" w:cs="Times New Roman"/>
          <w:sz w:val="20"/>
          <w:szCs w:val="20"/>
        </w:rPr>
      </w:pPr>
    </w:p>
    <w:p w:rsidR="000E14AA" w:rsidRPr="000E14AA" w:rsidRDefault="000E14AA" w:rsidP="000E14AA">
      <w:pPr>
        <w:spacing w:after="0" w:line="240" w:lineRule="auto"/>
        <w:jc w:val="right"/>
        <w:rPr>
          <w:rFonts w:ascii="Times New Roman" w:hAnsi="Times New Roman" w:cs="Times New Roman"/>
          <w:sz w:val="20"/>
          <w:szCs w:val="20"/>
        </w:rPr>
      </w:pPr>
      <w:r w:rsidRPr="000E14AA">
        <w:rPr>
          <w:rFonts w:ascii="Times New Roman" w:hAnsi="Times New Roman" w:cs="Times New Roman"/>
          <w:sz w:val="20"/>
          <w:szCs w:val="20"/>
        </w:rPr>
        <w:t>Приложение</w:t>
      </w:r>
    </w:p>
    <w:p w:rsidR="000E14AA" w:rsidRPr="000E14AA" w:rsidRDefault="000E14AA" w:rsidP="000E14AA">
      <w:pPr>
        <w:spacing w:after="0" w:line="240" w:lineRule="auto"/>
        <w:jc w:val="right"/>
        <w:rPr>
          <w:rFonts w:ascii="Times New Roman" w:hAnsi="Times New Roman" w:cs="Times New Roman"/>
          <w:sz w:val="20"/>
          <w:szCs w:val="20"/>
        </w:rPr>
      </w:pPr>
      <w:r w:rsidRPr="000E14AA">
        <w:rPr>
          <w:rFonts w:ascii="Times New Roman" w:hAnsi="Times New Roman" w:cs="Times New Roman"/>
          <w:sz w:val="20"/>
          <w:szCs w:val="20"/>
        </w:rPr>
        <w:t xml:space="preserve">к решению </w:t>
      </w:r>
      <w:proofErr w:type="spellStart"/>
      <w:r w:rsidRPr="000E14AA">
        <w:rPr>
          <w:rFonts w:ascii="Times New Roman" w:hAnsi="Times New Roman" w:cs="Times New Roman"/>
          <w:sz w:val="20"/>
          <w:szCs w:val="20"/>
        </w:rPr>
        <w:t>Козульского</w:t>
      </w:r>
      <w:proofErr w:type="spellEnd"/>
      <w:r w:rsidRPr="000E14AA">
        <w:rPr>
          <w:rFonts w:ascii="Times New Roman" w:hAnsi="Times New Roman" w:cs="Times New Roman"/>
          <w:sz w:val="20"/>
          <w:szCs w:val="20"/>
        </w:rPr>
        <w:t xml:space="preserve"> </w:t>
      </w:r>
      <w:proofErr w:type="gramStart"/>
      <w:r w:rsidRPr="000E14AA">
        <w:rPr>
          <w:rFonts w:ascii="Times New Roman" w:hAnsi="Times New Roman" w:cs="Times New Roman"/>
          <w:sz w:val="20"/>
          <w:szCs w:val="20"/>
        </w:rPr>
        <w:t>районного</w:t>
      </w:r>
      <w:proofErr w:type="gramEnd"/>
    </w:p>
    <w:p w:rsidR="000E14AA" w:rsidRPr="000E14AA" w:rsidRDefault="000E14AA" w:rsidP="000E14AA">
      <w:pPr>
        <w:spacing w:after="0" w:line="240" w:lineRule="auto"/>
        <w:jc w:val="right"/>
        <w:rPr>
          <w:rFonts w:ascii="Times New Roman" w:hAnsi="Times New Roman" w:cs="Times New Roman"/>
          <w:sz w:val="20"/>
          <w:szCs w:val="20"/>
        </w:rPr>
      </w:pPr>
      <w:r w:rsidRPr="000E14AA">
        <w:rPr>
          <w:rFonts w:ascii="Times New Roman" w:hAnsi="Times New Roman" w:cs="Times New Roman"/>
          <w:sz w:val="20"/>
          <w:szCs w:val="20"/>
        </w:rPr>
        <w:t xml:space="preserve">Совета депутатов </w:t>
      </w:r>
    </w:p>
    <w:p w:rsidR="000E14AA" w:rsidRPr="000E14AA" w:rsidRDefault="000E14AA" w:rsidP="000E14AA">
      <w:pPr>
        <w:spacing w:after="0" w:line="240" w:lineRule="auto"/>
        <w:jc w:val="right"/>
        <w:rPr>
          <w:rFonts w:ascii="Times New Roman" w:hAnsi="Times New Roman" w:cs="Times New Roman"/>
          <w:sz w:val="20"/>
          <w:szCs w:val="20"/>
        </w:rPr>
      </w:pPr>
      <w:r w:rsidRPr="000E14AA">
        <w:rPr>
          <w:rFonts w:ascii="Times New Roman" w:hAnsi="Times New Roman" w:cs="Times New Roman"/>
          <w:sz w:val="20"/>
          <w:szCs w:val="20"/>
        </w:rPr>
        <w:t>от 19.07.2024 № 42-296Р</w:t>
      </w:r>
    </w:p>
    <w:p w:rsidR="000E14AA" w:rsidRPr="000E14AA" w:rsidRDefault="000E14AA" w:rsidP="000E14AA">
      <w:pPr>
        <w:spacing w:after="0" w:line="240" w:lineRule="auto"/>
        <w:rPr>
          <w:rFonts w:ascii="Times New Roman" w:hAnsi="Times New Roman" w:cs="Times New Roman"/>
          <w:sz w:val="20"/>
          <w:szCs w:val="20"/>
        </w:rPr>
      </w:pPr>
    </w:p>
    <w:p w:rsidR="000E14AA" w:rsidRPr="000E14AA" w:rsidRDefault="000E14AA" w:rsidP="000E14AA">
      <w:pPr>
        <w:spacing w:after="0" w:line="240" w:lineRule="auto"/>
        <w:rPr>
          <w:rFonts w:ascii="Times New Roman" w:hAnsi="Times New Roman" w:cs="Times New Roman"/>
          <w:sz w:val="20"/>
          <w:szCs w:val="20"/>
        </w:rPr>
      </w:pPr>
      <w:r w:rsidRPr="000E14AA">
        <w:rPr>
          <w:rFonts w:ascii="Times New Roman" w:hAnsi="Times New Roman" w:cs="Times New Roman"/>
          <w:sz w:val="20"/>
          <w:szCs w:val="20"/>
        </w:rPr>
        <w:t xml:space="preserve">Определение границ зон затопления, подтопления территорий, прилегающих к р. </w:t>
      </w:r>
      <w:proofErr w:type="spellStart"/>
      <w:r w:rsidRPr="000E14AA">
        <w:rPr>
          <w:rFonts w:ascii="Times New Roman" w:hAnsi="Times New Roman" w:cs="Times New Roman"/>
          <w:sz w:val="20"/>
          <w:szCs w:val="20"/>
        </w:rPr>
        <w:t>Кемчуг</w:t>
      </w:r>
      <w:proofErr w:type="spellEnd"/>
      <w:r w:rsidRPr="000E14AA">
        <w:rPr>
          <w:rFonts w:ascii="Times New Roman" w:hAnsi="Times New Roman" w:cs="Times New Roman"/>
          <w:sz w:val="20"/>
          <w:szCs w:val="20"/>
        </w:rPr>
        <w:t xml:space="preserve"> (</w:t>
      </w:r>
      <w:proofErr w:type="gramStart"/>
      <w:r w:rsidRPr="000E14AA">
        <w:rPr>
          <w:rFonts w:ascii="Times New Roman" w:hAnsi="Times New Roman" w:cs="Times New Roman"/>
          <w:sz w:val="20"/>
          <w:szCs w:val="20"/>
        </w:rPr>
        <w:t>Большой</w:t>
      </w:r>
      <w:proofErr w:type="gramEnd"/>
      <w:r w:rsidRPr="000E14AA">
        <w:rPr>
          <w:rFonts w:ascii="Times New Roman" w:hAnsi="Times New Roman" w:cs="Times New Roman"/>
          <w:sz w:val="20"/>
          <w:szCs w:val="20"/>
        </w:rPr>
        <w:t xml:space="preserve"> </w:t>
      </w:r>
      <w:proofErr w:type="spellStart"/>
      <w:r w:rsidRPr="000E14AA">
        <w:rPr>
          <w:rFonts w:ascii="Times New Roman" w:hAnsi="Times New Roman" w:cs="Times New Roman"/>
          <w:sz w:val="20"/>
          <w:szCs w:val="20"/>
        </w:rPr>
        <w:t>Кемчуг</w:t>
      </w:r>
      <w:proofErr w:type="spellEnd"/>
      <w:r w:rsidRPr="000E14AA">
        <w:rPr>
          <w:rFonts w:ascii="Times New Roman" w:hAnsi="Times New Roman" w:cs="Times New Roman"/>
          <w:sz w:val="20"/>
          <w:szCs w:val="20"/>
        </w:rPr>
        <w:t xml:space="preserve">) </w:t>
      </w:r>
    </w:p>
    <w:p w:rsidR="000E14AA" w:rsidRPr="000E14AA" w:rsidRDefault="000E14AA" w:rsidP="000E14AA">
      <w:pPr>
        <w:spacing w:after="0" w:line="240" w:lineRule="auto"/>
        <w:rPr>
          <w:rFonts w:ascii="Times New Roman" w:hAnsi="Times New Roman" w:cs="Times New Roman"/>
          <w:sz w:val="20"/>
          <w:szCs w:val="20"/>
        </w:rPr>
      </w:pPr>
      <w:r w:rsidRPr="000E14AA">
        <w:rPr>
          <w:rFonts w:ascii="Times New Roman" w:hAnsi="Times New Roman" w:cs="Times New Roman"/>
          <w:sz w:val="20"/>
          <w:szCs w:val="20"/>
        </w:rPr>
        <w:t xml:space="preserve">и её притокам в п. Косачи, </w:t>
      </w:r>
      <w:proofErr w:type="spellStart"/>
      <w:r w:rsidRPr="000E14AA">
        <w:rPr>
          <w:rFonts w:ascii="Times New Roman" w:hAnsi="Times New Roman" w:cs="Times New Roman"/>
          <w:sz w:val="20"/>
          <w:szCs w:val="20"/>
        </w:rPr>
        <w:t>Козульского</w:t>
      </w:r>
      <w:proofErr w:type="spellEnd"/>
      <w:r w:rsidRPr="000E14AA">
        <w:rPr>
          <w:rFonts w:ascii="Times New Roman" w:hAnsi="Times New Roman" w:cs="Times New Roman"/>
          <w:sz w:val="20"/>
          <w:szCs w:val="20"/>
        </w:rPr>
        <w:t xml:space="preserve"> района</w:t>
      </w:r>
    </w:p>
    <w:p w:rsidR="00954CC9" w:rsidRDefault="000E14AA" w:rsidP="000E14AA">
      <w:pPr>
        <w:pStyle w:val="afffffffb"/>
        <w:ind w:firstLine="0"/>
        <w:rPr>
          <w:rFonts w:eastAsia="Times New Roman"/>
        </w:rPr>
      </w:pPr>
      <w:r>
        <w:t xml:space="preserve">                    </w:t>
      </w:r>
      <w:r>
        <w:rPr>
          <w:noProof/>
        </w:rPr>
        <w:drawing>
          <wp:inline distT="0" distB="0" distL="0" distR="0">
            <wp:extent cx="6162675" cy="4448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19113" t="15053" r="15836" b="15498"/>
                    <a:stretch>
                      <a:fillRect/>
                    </a:stretch>
                  </pic:blipFill>
                  <pic:spPr bwMode="auto">
                    <a:xfrm>
                      <a:off x="0" y="0"/>
                      <a:ext cx="6162675" cy="4448175"/>
                    </a:xfrm>
                    <a:prstGeom prst="rect">
                      <a:avLst/>
                    </a:prstGeom>
                    <a:noFill/>
                    <a:ln>
                      <a:noFill/>
                    </a:ln>
                  </pic:spPr>
                </pic:pic>
              </a:graphicData>
            </a:graphic>
          </wp:inline>
        </w:drawing>
      </w:r>
      <w:r>
        <w:rPr>
          <w:noProof/>
        </w:rPr>
        <w:drawing>
          <wp:inline distT="0" distB="0" distL="0" distR="0">
            <wp:extent cx="2098040" cy="1470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8040" cy="1470025"/>
                    </a:xfrm>
                    <a:prstGeom prst="rect">
                      <a:avLst/>
                    </a:prstGeom>
                    <a:noFill/>
                  </pic:spPr>
                </pic:pic>
              </a:graphicData>
            </a:graphic>
          </wp:inline>
        </w:drawing>
      </w: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0E14AA" w:rsidP="000E14AA">
      <w:pPr>
        <w:pStyle w:val="afffffffb"/>
        <w:ind w:firstLine="0"/>
        <w:jc w:val="left"/>
        <w:rPr>
          <w:rFonts w:eastAsia="Times New Roman"/>
        </w:rPr>
      </w:pPr>
      <w:r>
        <w:rPr>
          <w:noProof/>
          <w:sz w:val="2"/>
          <w:szCs w:val="2"/>
        </w:rPr>
        <w:drawing>
          <wp:inline distT="0" distB="0" distL="0" distR="0">
            <wp:extent cx="6645910" cy="4059484"/>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4059484"/>
                    </a:xfrm>
                    <a:prstGeom prst="rect">
                      <a:avLst/>
                    </a:prstGeom>
                    <a:noFill/>
                  </pic:spPr>
                </pic:pic>
              </a:graphicData>
            </a:graphic>
          </wp:inline>
        </w:drawing>
      </w: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4255EF" w:rsidRDefault="004255EF"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Pr="000E14AA" w:rsidRDefault="000E14AA" w:rsidP="000E14AA">
      <w:pPr>
        <w:spacing w:after="0" w:line="240" w:lineRule="auto"/>
        <w:jc w:val="center"/>
        <w:rPr>
          <w:rFonts w:ascii="Times New Roman" w:hAnsi="Times New Roman" w:cs="Times New Roman"/>
          <w:sz w:val="20"/>
          <w:szCs w:val="20"/>
        </w:rPr>
      </w:pPr>
      <w:r w:rsidRPr="000E14AA">
        <w:rPr>
          <w:rFonts w:ascii="Times New Roman" w:hAnsi="Times New Roman" w:cs="Times New Roman"/>
          <w:sz w:val="20"/>
          <w:szCs w:val="20"/>
        </w:rPr>
        <w:lastRenderedPageBreak/>
        <w:t xml:space="preserve">Определение границ зон затопления, подтопления территорий, прилегающих к р. </w:t>
      </w:r>
      <w:proofErr w:type="spellStart"/>
      <w:r w:rsidRPr="000E14AA">
        <w:rPr>
          <w:rFonts w:ascii="Times New Roman" w:hAnsi="Times New Roman" w:cs="Times New Roman"/>
          <w:sz w:val="20"/>
          <w:szCs w:val="20"/>
        </w:rPr>
        <w:t>Кемчуг</w:t>
      </w:r>
      <w:proofErr w:type="spellEnd"/>
      <w:r w:rsidRPr="000E14AA">
        <w:rPr>
          <w:rFonts w:ascii="Times New Roman" w:hAnsi="Times New Roman" w:cs="Times New Roman"/>
          <w:sz w:val="20"/>
          <w:szCs w:val="20"/>
        </w:rPr>
        <w:t xml:space="preserve"> (</w:t>
      </w:r>
      <w:proofErr w:type="gramStart"/>
      <w:r w:rsidRPr="000E14AA">
        <w:rPr>
          <w:rFonts w:ascii="Times New Roman" w:hAnsi="Times New Roman" w:cs="Times New Roman"/>
          <w:sz w:val="20"/>
          <w:szCs w:val="20"/>
        </w:rPr>
        <w:t>Большой</w:t>
      </w:r>
      <w:proofErr w:type="gramEnd"/>
      <w:r w:rsidRPr="000E14AA">
        <w:rPr>
          <w:rFonts w:ascii="Times New Roman" w:hAnsi="Times New Roman" w:cs="Times New Roman"/>
          <w:sz w:val="20"/>
          <w:szCs w:val="20"/>
        </w:rPr>
        <w:t xml:space="preserve"> </w:t>
      </w:r>
      <w:proofErr w:type="spellStart"/>
      <w:r w:rsidRPr="000E14AA">
        <w:rPr>
          <w:rFonts w:ascii="Times New Roman" w:hAnsi="Times New Roman" w:cs="Times New Roman"/>
          <w:sz w:val="20"/>
          <w:szCs w:val="20"/>
        </w:rPr>
        <w:t>Кемчуг</w:t>
      </w:r>
      <w:proofErr w:type="spellEnd"/>
      <w:r w:rsidRPr="000E14AA">
        <w:rPr>
          <w:rFonts w:ascii="Times New Roman" w:hAnsi="Times New Roman" w:cs="Times New Roman"/>
          <w:sz w:val="20"/>
          <w:szCs w:val="20"/>
        </w:rPr>
        <w:t xml:space="preserve">) </w:t>
      </w:r>
    </w:p>
    <w:p w:rsidR="000E14AA" w:rsidRPr="000E14AA" w:rsidRDefault="000E14AA" w:rsidP="000E14AA">
      <w:pPr>
        <w:spacing w:after="0" w:line="240" w:lineRule="auto"/>
        <w:jc w:val="center"/>
        <w:rPr>
          <w:rFonts w:ascii="Times New Roman" w:hAnsi="Times New Roman" w:cs="Times New Roman"/>
          <w:noProof/>
          <w:sz w:val="20"/>
          <w:szCs w:val="20"/>
        </w:rPr>
      </w:pPr>
      <w:r w:rsidRPr="000E14AA">
        <w:rPr>
          <w:rFonts w:ascii="Times New Roman" w:hAnsi="Times New Roman" w:cs="Times New Roman"/>
          <w:sz w:val="20"/>
          <w:szCs w:val="20"/>
        </w:rPr>
        <w:t xml:space="preserve">и её притокам </w:t>
      </w:r>
      <w:proofErr w:type="gramStart"/>
      <w:r w:rsidRPr="000E14AA">
        <w:rPr>
          <w:rFonts w:ascii="Times New Roman" w:hAnsi="Times New Roman" w:cs="Times New Roman"/>
          <w:sz w:val="20"/>
          <w:szCs w:val="20"/>
        </w:rPr>
        <w:t>в</w:t>
      </w:r>
      <w:proofErr w:type="gramEnd"/>
      <w:r w:rsidRPr="000E14AA">
        <w:rPr>
          <w:rFonts w:ascii="Times New Roman" w:hAnsi="Times New Roman" w:cs="Times New Roman"/>
          <w:sz w:val="20"/>
          <w:szCs w:val="20"/>
        </w:rPr>
        <w:t xml:space="preserve"> с. Жуковка </w:t>
      </w:r>
      <w:proofErr w:type="spellStart"/>
      <w:r w:rsidRPr="000E14AA">
        <w:rPr>
          <w:rFonts w:ascii="Times New Roman" w:hAnsi="Times New Roman" w:cs="Times New Roman"/>
          <w:sz w:val="20"/>
          <w:szCs w:val="20"/>
        </w:rPr>
        <w:t>Козульского</w:t>
      </w:r>
      <w:proofErr w:type="spellEnd"/>
      <w:r w:rsidRPr="000E14AA">
        <w:rPr>
          <w:rFonts w:ascii="Times New Roman" w:hAnsi="Times New Roman" w:cs="Times New Roman"/>
          <w:sz w:val="20"/>
          <w:szCs w:val="20"/>
        </w:rPr>
        <w:t xml:space="preserve"> района</w:t>
      </w:r>
    </w:p>
    <w:p w:rsidR="000E14AA" w:rsidRPr="000E14AA" w:rsidRDefault="000E14AA" w:rsidP="000E14AA">
      <w:pPr>
        <w:pStyle w:val="afffffffb"/>
        <w:rPr>
          <w:rFonts w:eastAsia="Times New Roman"/>
          <w:sz w:val="20"/>
          <w:szCs w:val="20"/>
        </w:rPr>
      </w:pPr>
    </w:p>
    <w:p w:rsidR="000E14AA" w:rsidRDefault="000E14AA" w:rsidP="000E14AA">
      <w:pPr>
        <w:pStyle w:val="afffffffb"/>
        <w:ind w:firstLine="0"/>
        <w:rPr>
          <w:rFonts w:eastAsia="Times New Roman"/>
        </w:rPr>
      </w:pPr>
      <w:r>
        <w:rPr>
          <w:noProof/>
        </w:rPr>
        <w:drawing>
          <wp:inline distT="0" distB="0" distL="0" distR="0">
            <wp:extent cx="4933950" cy="5143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12436" t="15044" r="54333" b="12250"/>
                    <a:stretch>
                      <a:fillRect/>
                    </a:stretch>
                  </pic:blipFill>
                  <pic:spPr bwMode="auto">
                    <a:xfrm>
                      <a:off x="0" y="0"/>
                      <a:ext cx="4933950" cy="5143500"/>
                    </a:xfrm>
                    <a:prstGeom prst="rect">
                      <a:avLst/>
                    </a:prstGeom>
                    <a:noFill/>
                    <a:ln>
                      <a:noFill/>
                    </a:ln>
                  </pic:spPr>
                </pic:pic>
              </a:graphicData>
            </a:graphic>
          </wp:inline>
        </w:drawing>
      </w:r>
    </w:p>
    <w:p w:rsidR="000E14AA" w:rsidRDefault="000E14AA" w:rsidP="000E14AA">
      <w:pPr>
        <w:pStyle w:val="afffffffb"/>
        <w:ind w:firstLine="0"/>
        <w:rPr>
          <w:rFonts w:eastAsia="Times New Roman"/>
        </w:rPr>
      </w:pPr>
    </w:p>
    <w:p w:rsidR="000E14AA" w:rsidRDefault="000E14AA" w:rsidP="000E14AA">
      <w:pPr>
        <w:pStyle w:val="afffffffb"/>
        <w:ind w:firstLine="0"/>
        <w:rPr>
          <w:rFonts w:eastAsia="Times New Roman"/>
        </w:rPr>
      </w:pPr>
      <w:r>
        <w:rPr>
          <w:noProof/>
        </w:rPr>
        <w:drawing>
          <wp:inline distT="0" distB="0" distL="0" distR="0">
            <wp:extent cx="3112770" cy="21615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l="4831" t="51122" r="72867" b="21365"/>
                    <a:stretch>
                      <a:fillRect/>
                    </a:stretch>
                  </pic:blipFill>
                  <pic:spPr bwMode="auto">
                    <a:xfrm>
                      <a:off x="0" y="0"/>
                      <a:ext cx="3112770" cy="2161540"/>
                    </a:xfrm>
                    <a:prstGeom prst="rect">
                      <a:avLst/>
                    </a:prstGeom>
                    <a:noFill/>
                    <a:ln>
                      <a:noFill/>
                    </a:ln>
                  </pic:spPr>
                </pic:pic>
              </a:graphicData>
            </a:graphic>
          </wp:inline>
        </w:drawing>
      </w:r>
    </w:p>
    <w:p w:rsidR="00954CC9" w:rsidRDefault="00954CC9" w:rsidP="00AF2E5B">
      <w:pPr>
        <w:pStyle w:val="afffffffb"/>
        <w:rPr>
          <w:rFonts w:eastAsia="Times New Roman"/>
        </w:rPr>
      </w:pPr>
    </w:p>
    <w:p w:rsidR="00954CC9" w:rsidRDefault="00954CC9" w:rsidP="00AF2E5B">
      <w:pPr>
        <w:pStyle w:val="afffffffb"/>
        <w:rPr>
          <w:rFonts w:eastAsia="Times New Roman"/>
        </w:rPr>
      </w:pPr>
    </w:p>
    <w:p w:rsidR="000C6882" w:rsidRDefault="000C6882"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0E14AA" w:rsidRDefault="000E14AA" w:rsidP="00AF2E5B">
      <w:pPr>
        <w:pStyle w:val="afffffffb"/>
        <w:rPr>
          <w:rFonts w:eastAsia="Times New Roman"/>
        </w:rPr>
      </w:pPr>
    </w:p>
    <w:p w:rsidR="00C4726A" w:rsidRDefault="00F44308" w:rsidP="00F44308">
      <w:pPr>
        <w:pStyle w:val="afffffffb"/>
        <w:ind w:left="-284" w:firstLine="0"/>
        <w:jc w:val="center"/>
        <w:rPr>
          <w:rFonts w:eastAsia="Times New Roman"/>
        </w:rPr>
      </w:pPr>
      <w:r>
        <w:rPr>
          <w:rFonts w:eastAsia="Times New Roman"/>
          <w:noProof/>
        </w:rPr>
        <w:drawing>
          <wp:inline distT="0" distB="0" distL="0" distR="0">
            <wp:extent cx="6477000" cy="981075"/>
            <wp:effectExtent l="0" t="0" r="0" b="9525"/>
            <wp:docPr id="23" name="Рисунок 23" descr="C:\Users\Админ\Desktop\2018-01-15_13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2018-01-15_1344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981075"/>
                    </a:xfrm>
                    <a:prstGeom prst="rect">
                      <a:avLst/>
                    </a:prstGeom>
                    <a:noFill/>
                    <a:ln>
                      <a:noFill/>
                    </a:ln>
                  </pic:spPr>
                </pic:pic>
              </a:graphicData>
            </a:graphic>
          </wp:inline>
        </w:drawing>
      </w:r>
    </w:p>
    <w:sectPr w:rsidR="00C4726A" w:rsidSect="0035181B">
      <w:headerReference w:type="default" r:id="rId20"/>
      <w:pgSz w:w="11906" w:h="16838" w:code="9"/>
      <w:pgMar w:top="720" w:right="720" w:bottom="720" w:left="720"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5EF" w:rsidRDefault="004255EF" w:rsidP="00054B62">
      <w:pPr>
        <w:spacing w:after="0" w:line="240" w:lineRule="auto"/>
      </w:pPr>
      <w:r>
        <w:separator/>
      </w:r>
    </w:p>
  </w:endnote>
  <w:endnote w:type="continuationSeparator" w:id="0">
    <w:p w:rsidR="004255EF" w:rsidRDefault="004255EF" w:rsidP="00054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5EF" w:rsidRDefault="004255EF" w:rsidP="00054B62">
      <w:pPr>
        <w:spacing w:after="0" w:line="240" w:lineRule="auto"/>
      </w:pPr>
      <w:r>
        <w:separator/>
      </w:r>
    </w:p>
  </w:footnote>
  <w:footnote w:type="continuationSeparator" w:id="0">
    <w:p w:rsidR="004255EF" w:rsidRDefault="004255EF" w:rsidP="00054B62">
      <w:pPr>
        <w:spacing w:after="0" w:line="240" w:lineRule="auto"/>
      </w:pPr>
      <w:r>
        <w:continuationSeparator/>
      </w:r>
    </w:p>
  </w:footnote>
  <w:footnote w:id="1">
    <w:p w:rsidR="004255EF" w:rsidRDefault="004255EF" w:rsidP="00D261FA">
      <w:pPr>
        <w:pStyle w:val="afffc"/>
      </w:pPr>
      <w:r w:rsidRPr="00651C81">
        <w:rPr>
          <w:rStyle w:val="afffe"/>
        </w:rPr>
        <w:footnoteRef/>
      </w:r>
      <w:r w:rsidRPr="00651C81">
        <w:t xml:space="preserve"> Округляется по правилам математического округления до первого знака после запятой.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EF" w:rsidRDefault="004255EF" w:rsidP="00944D0C">
    <w:pPr>
      <w:pStyle w:val="ac"/>
    </w:pPr>
    <w:r>
      <w:t xml:space="preserve">стр. </w:t>
    </w:r>
    <w:r>
      <w:fldChar w:fldCharType="begin"/>
    </w:r>
    <w:r>
      <w:instrText xml:space="preserve"> PAGE   \* MERGEFORMAT </w:instrText>
    </w:r>
    <w:r>
      <w:fldChar w:fldCharType="separate"/>
    </w:r>
    <w:r w:rsidR="00DC68F4">
      <w:rPr>
        <w:noProof/>
      </w:rPr>
      <w:t>15</w:t>
    </w:r>
    <w:r>
      <w:rPr>
        <w:noProof/>
      </w:rPr>
      <w:fldChar w:fldCharType="end"/>
    </w:r>
    <w:r>
      <w:rPr>
        <w:noProof/>
      </w:rPr>
      <mc:AlternateContent>
        <mc:Choice Requires="wps">
          <w:drawing>
            <wp:anchor distT="0" distB="0" distL="114300" distR="114300" simplePos="0" relativeHeight="251658240" behindDoc="1" locked="0" layoutInCell="1" allowOverlap="1" wp14:anchorId="5FE4BDF1" wp14:editId="6557A88E">
              <wp:simplePos x="0" y="0"/>
              <wp:positionH relativeFrom="column">
                <wp:posOffset>5427980</wp:posOffset>
              </wp:positionH>
              <wp:positionV relativeFrom="paragraph">
                <wp:posOffset>-72390</wp:posOffset>
              </wp:positionV>
              <wp:extent cx="1447165" cy="234315"/>
              <wp:effectExtent l="444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5EF" w:rsidRPr="001D4F4A" w:rsidRDefault="004255EF" w:rsidP="001D4F4A">
                          <w:pPr>
                            <w:spacing w:after="0" w:line="240" w:lineRule="auto"/>
                            <w:rPr>
                              <w:b/>
                              <w:i/>
                            </w:rPr>
                          </w:pPr>
                          <w:r>
                            <w:rPr>
                              <w:b/>
                              <w:i/>
                            </w:rPr>
                            <w:t xml:space="preserve">22 июля </w:t>
                          </w:r>
                          <w:r w:rsidRPr="001D4F4A">
                            <w:rPr>
                              <w:b/>
                              <w:i/>
                            </w:rPr>
                            <w:t xml:space="preserve"> </w:t>
                          </w:r>
                          <w:r>
                            <w:rPr>
                              <w:b/>
                              <w:i/>
                            </w:rPr>
                            <w:t>2024</w:t>
                          </w:r>
                          <w:r w:rsidRPr="001D4F4A">
                            <w:rPr>
                              <w:b/>
                              <w:i/>
                            </w:rPr>
                            <w:t xml:space="preserve">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27.4pt;margin-top:-5.7pt;width:113.95pt;height:1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sEtA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" filled="f" stroked="f">
              <v:textbox>
                <w:txbxContent>
                  <w:p w:rsidR="004255EF" w:rsidRPr="001D4F4A" w:rsidRDefault="004255EF" w:rsidP="001D4F4A">
                    <w:pPr>
                      <w:spacing w:after="0" w:line="240" w:lineRule="auto"/>
                      <w:rPr>
                        <w:b/>
                        <w:i/>
                      </w:rPr>
                    </w:pPr>
                    <w:r>
                      <w:rPr>
                        <w:b/>
                        <w:i/>
                      </w:rPr>
                      <w:t xml:space="preserve">22 июля </w:t>
                    </w:r>
                    <w:r w:rsidRPr="001D4F4A">
                      <w:rPr>
                        <w:b/>
                        <w:i/>
                      </w:rPr>
                      <w:t xml:space="preserve"> </w:t>
                    </w:r>
                    <w:r>
                      <w:rPr>
                        <w:b/>
                        <w:i/>
                      </w:rPr>
                      <w:t>2024</w:t>
                    </w:r>
                    <w:r w:rsidRPr="001D4F4A">
                      <w:rPr>
                        <w:b/>
                        <w:i/>
                      </w:rPr>
                      <w:t xml:space="preserve"> г.</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6EEA3FE7" wp14:editId="2BA26579">
              <wp:simplePos x="0" y="0"/>
              <wp:positionH relativeFrom="column">
                <wp:posOffset>-20955</wp:posOffset>
              </wp:positionH>
              <wp:positionV relativeFrom="paragraph">
                <wp:posOffset>-52705</wp:posOffset>
              </wp:positionV>
              <wp:extent cx="6970395" cy="0"/>
              <wp:effectExtent l="13335" t="7620" r="7620" b="1143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0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CCBF0A2" id="_x0000_t32" coordsize="21600,21600" o:spt="32" o:oned="t" path="m,l21600,21600e" filled="f">
              <v:path arrowok="t" fillok="f" o:connecttype="none"/>
              <o:lock v:ext="edit" shapetype="t"/>
            </v:shapetype>
            <v:shape id="AutoShape 1" o:spid="_x0000_s1026" type="#_x0000_t32" style="position:absolute;margin-left:-1.65pt;margin-top:-4.15pt;width:548.8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"/>
          </w:pict>
        </mc:Fallback>
      </mc:AlternateContent>
    </w:r>
    <w:r w:rsidR="00DC68F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191.4pt;margin-top:-.35pt;width:146.8pt;height:10.25pt;z-index:-251657216;mso-position-horizontal-relative:text;mso-position-vertical-relative:text" fillcolor="#0d0d0d">
          <v:shadow color="#868686"/>
          <o:extrusion v:ext="view" backdepth="10pt" color="#630" viewpoint=",0" viewpointorigin=",0" skewangle="180" brightness="4000f" lightposition="-50000" lightlevel="52000f" lightposition2="50000" lightlevel2="14000f" lightharsh2="t"/>
          <v:textpath style="font-family:&quot;Times New Roman&quot;;font-style:italic;v-text-spacing:1.5;v-text-kern:t" trim="t" fitpath="t" string="Вести"/>
        </v:shape>
      </w:pict>
    </w:r>
    <w:r>
      <w:rPr>
        <w:noProof/>
      </w:rPr>
      <mc:AlternateContent>
        <mc:Choice Requires="wps">
          <w:drawing>
            <wp:anchor distT="0" distB="0" distL="114300" distR="114300" simplePos="0" relativeHeight="251657216" behindDoc="0" locked="0" layoutInCell="1" allowOverlap="1" wp14:anchorId="101BA3A8" wp14:editId="0F622F90">
              <wp:simplePos x="0" y="0"/>
              <wp:positionH relativeFrom="column">
                <wp:posOffset>-20955</wp:posOffset>
              </wp:positionH>
              <wp:positionV relativeFrom="paragraph">
                <wp:posOffset>161925</wp:posOffset>
              </wp:positionV>
              <wp:extent cx="6970395" cy="0"/>
              <wp:effectExtent l="13335" t="12700" r="7620" b="63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0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CB1CAC" id="AutoShape 2" o:spid="_x0000_s1026" type="#_x0000_t32" style="position:absolute;margin-left:-1.65pt;margin-top:12.75pt;width:548.8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zz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927"/>
        </w:tabs>
        <w:ind w:left="927" w:hanging="360"/>
      </w:pPr>
      <w:rPr>
        <w:rFonts w:ascii="Symbol" w:hAnsi="Symbol" w:cs="Symbol"/>
        <w:sz w:val="28"/>
        <w:szCs w:val="16"/>
      </w:rPr>
    </w:lvl>
  </w:abstractNum>
  <w:abstractNum w:abstractNumId="1">
    <w:nsid w:val="00000003"/>
    <w:multiLevelType w:val="singleLevel"/>
    <w:tmpl w:val="00000003"/>
    <w:name w:val="WW8Num6"/>
    <w:lvl w:ilvl="0">
      <w:start w:val="1"/>
      <w:numFmt w:val="bullet"/>
      <w:lvlText w:val=""/>
      <w:lvlJc w:val="left"/>
      <w:pPr>
        <w:tabs>
          <w:tab w:val="num" w:pos="927"/>
        </w:tabs>
        <w:ind w:left="927" w:hanging="360"/>
      </w:pPr>
      <w:rPr>
        <w:rFonts w:ascii="Symbol" w:hAnsi="Symbol" w:cs="Symbol"/>
        <w:sz w:val="28"/>
        <w:szCs w:val="16"/>
      </w:rPr>
    </w:lvl>
  </w:abstractNum>
  <w:abstractNum w:abstractNumId="2">
    <w:nsid w:val="00000004"/>
    <w:multiLevelType w:val="singleLevel"/>
    <w:tmpl w:val="00000004"/>
    <w:name w:val="WW8Num8"/>
    <w:lvl w:ilvl="0">
      <w:start w:val="1"/>
      <w:numFmt w:val="bullet"/>
      <w:lvlText w:val=""/>
      <w:lvlJc w:val="left"/>
      <w:pPr>
        <w:tabs>
          <w:tab w:val="num" w:pos="927"/>
        </w:tabs>
        <w:ind w:left="927" w:hanging="360"/>
      </w:pPr>
      <w:rPr>
        <w:rFonts w:ascii="Symbol" w:hAnsi="Symbol" w:cs="Symbol"/>
        <w:sz w:val="28"/>
        <w:szCs w:val="16"/>
      </w:rPr>
    </w:lvl>
  </w:abstractNum>
  <w:abstractNum w:abstractNumId="3">
    <w:nsid w:val="00000005"/>
    <w:multiLevelType w:val="singleLevel"/>
    <w:tmpl w:val="00000005"/>
    <w:name w:val="WW8Num9"/>
    <w:lvl w:ilvl="0">
      <w:start w:val="1"/>
      <w:numFmt w:val="decimal"/>
      <w:lvlText w:val="%1."/>
      <w:lvlJc w:val="left"/>
      <w:pPr>
        <w:tabs>
          <w:tab w:val="num" w:pos="0"/>
        </w:tabs>
        <w:ind w:left="720" w:hanging="360"/>
      </w:pPr>
    </w:lvl>
  </w:abstractNum>
  <w:abstractNum w:abstractNumId="4">
    <w:nsid w:val="00000006"/>
    <w:multiLevelType w:val="multilevel"/>
    <w:tmpl w:val="791209CC"/>
    <w:name w:val="WW8Num10"/>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1080" w:hanging="720"/>
      </w:pPr>
      <w:rPr>
        <w:bCs/>
        <w:sz w:val="18"/>
        <w:szCs w:val="18"/>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7"/>
    <w:multiLevelType w:val="singleLevel"/>
    <w:tmpl w:val="00000007"/>
    <w:name w:val="WW8Num11"/>
    <w:lvl w:ilvl="0">
      <w:start w:val="1"/>
      <w:numFmt w:val="bullet"/>
      <w:lvlText w:val=""/>
      <w:lvlJc w:val="left"/>
      <w:pPr>
        <w:tabs>
          <w:tab w:val="num" w:pos="927"/>
        </w:tabs>
        <w:ind w:left="927" w:hanging="360"/>
      </w:pPr>
      <w:rPr>
        <w:rFonts w:ascii="Symbol" w:hAnsi="Symbol" w:cs="Symbol"/>
        <w:sz w:val="28"/>
        <w:szCs w:val="16"/>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B0022F8"/>
    <w:multiLevelType w:val="hybridMultilevel"/>
    <w:tmpl w:val="68FAA852"/>
    <w:lvl w:ilvl="0" w:tplc="DFE4D5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E9648B2"/>
    <w:multiLevelType w:val="hybridMultilevel"/>
    <w:tmpl w:val="FB7EDC96"/>
    <w:lvl w:ilvl="0" w:tplc="5538AB04">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1">
    <w:nsid w:val="102F139C"/>
    <w:multiLevelType w:val="hybridMultilevel"/>
    <w:tmpl w:val="01AEABB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191E4F76"/>
    <w:multiLevelType w:val="hybridMultilevel"/>
    <w:tmpl w:val="5C5EE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835FD5"/>
    <w:multiLevelType w:val="hybridMultilevel"/>
    <w:tmpl w:val="84563940"/>
    <w:lvl w:ilvl="0" w:tplc="EAFEDB08">
      <w:start w:val="4"/>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DB84F93"/>
    <w:multiLevelType w:val="multilevel"/>
    <w:tmpl w:val="9A60C3FE"/>
    <w:lvl w:ilvl="0">
      <w:start w:val="1"/>
      <w:numFmt w:val="decimal"/>
      <w:pStyle w:val="1"/>
      <w:suff w:val="space"/>
      <w:lvlText w:val="%1"/>
      <w:lvlJc w:val="left"/>
      <w:pPr>
        <w:ind w:left="6380" w:firstLine="567"/>
      </w:pPr>
      <w:rPr>
        <w:rFonts w:ascii="Times New Roman" w:eastAsia="Times New Roman" w:hAnsi="Times New Roman" w:cs="Times New Roman" w:hint="default"/>
      </w:rPr>
    </w:lvl>
    <w:lvl w:ilvl="1">
      <w:start w:val="1"/>
      <w:numFmt w:val="decimal"/>
      <w:suff w:val="space"/>
      <w:lvlText w:val="%1.%2"/>
      <w:lvlJc w:val="left"/>
      <w:pPr>
        <w:ind w:left="3828" w:firstLine="567"/>
      </w:pPr>
      <w:rPr>
        <w:rFonts w:hint="default"/>
        <w:b/>
        <w:i w:val="0"/>
        <w:strike w:val="0"/>
        <w:color w:val="000000"/>
        <w:sz w:val="28"/>
        <w:szCs w:val="28"/>
      </w:rPr>
    </w:lvl>
    <w:lvl w:ilvl="2">
      <w:start w:val="1"/>
      <w:numFmt w:val="decimal"/>
      <w:suff w:val="space"/>
      <w:lvlText w:val="%1.%2.%3"/>
      <w:lvlJc w:val="left"/>
      <w:pPr>
        <w:ind w:left="1" w:firstLine="567"/>
      </w:pPr>
      <w:rPr>
        <w:rFonts w:hint="default"/>
        <w:b/>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6">
    <w:nsid w:val="21143E48"/>
    <w:multiLevelType w:val="hybridMultilevel"/>
    <w:tmpl w:val="36F840C0"/>
    <w:lvl w:ilvl="0" w:tplc="FD400F8E">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228323C6"/>
    <w:multiLevelType w:val="hybridMultilevel"/>
    <w:tmpl w:val="5172E1FC"/>
    <w:lvl w:ilvl="0" w:tplc="2EEC890E">
      <w:start w:val="1"/>
      <w:numFmt w:val="decimal"/>
      <w:lvlText w:val="%1."/>
      <w:lvlJc w:val="left"/>
      <w:pPr>
        <w:ind w:left="1211" w:hanging="360"/>
      </w:pPr>
      <w:rPr>
        <w:rFonts w:hint="default"/>
        <w:sz w:val="18"/>
        <w:szCs w:val="1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39D03B2"/>
    <w:multiLevelType w:val="multilevel"/>
    <w:tmpl w:val="7E9CA8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7CD301F"/>
    <w:multiLevelType w:val="hybridMultilevel"/>
    <w:tmpl w:val="7B3C16D4"/>
    <w:lvl w:ilvl="0" w:tplc="1DD8487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1">
    <w:nsid w:val="2C557F61"/>
    <w:multiLevelType w:val="hybridMultilevel"/>
    <w:tmpl w:val="6764E6CE"/>
    <w:lvl w:ilvl="0" w:tplc="FFFFFFFF">
      <w:start w:val="1"/>
      <w:numFmt w:val="decimal"/>
      <w:pStyle w:val="a1"/>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2DA83813"/>
    <w:multiLevelType w:val="hybridMultilevel"/>
    <w:tmpl w:val="BD4A64A2"/>
    <w:lvl w:ilvl="0" w:tplc="86E0E398">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33A762A"/>
    <w:multiLevelType w:val="hybridMultilevel"/>
    <w:tmpl w:val="0C767D78"/>
    <w:lvl w:ilvl="0" w:tplc="84B6B6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69373AD"/>
    <w:multiLevelType w:val="hybridMultilevel"/>
    <w:tmpl w:val="0F1E5508"/>
    <w:lvl w:ilvl="0" w:tplc="DFE4D5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3D2752EB"/>
    <w:multiLevelType w:val="hybridMultilevel"/>
    <w:tmpl w:val="14C049F2"/>
    <w:lvl w:ilvl="0" w:tplc="2168154A">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7">
    <w:nsid w:val="3D911A42"/>
    <w:multiLevelType w:val="multilevel"/>
    <w:tmpl w:val="EAFA172E"/>
    <w:lvl w:ilvl="0">
      <w:start w:val="1"/>
      <w:numFmt w:val="decimal"/>
      <w:suff w:val="space"/>
      <w:lvlText w:val="%1"/>
      <w:lvlJc w:val="left"/>
      <w:pPr>
        <w:ind w:left="0" w:firstLine="567"/>
      </w:pPr>
      <w:rPr>
        <w:rFonts w:hint="default"/>
      </w:rPr>
    </w:lvl>
    <w:lvl w:ilvl="1">
      <w:start w:val="1"/>
      <w:numFmt w:val="decimal"/>
      <w:suff w:val="space"/>
      <w:lvlText w:val="%1.%2"/>
      <w:lvlJc w:val="left"/>
      <w:pPr>
        <w:ind w:left="141" w:firstLine="567"/>
      </w:pPr>
      <w:rPr>
        <w:rFonts w:hint="default"/>
        <w:i w:val="0"/>
        <w:color w:val="000000"/>
      </w:rPr>
    </w:lvl>
    <w:lvl w:ilvl="2">
      <w:start w:val="1"/>
      <w:numFmt w:val="decimal"/>
      <w:suff w:val="space"/>
      <w:lvlText w:val="%1.%2.%3"/>
      <w:lvlJc w:val="left"/>
      <w:pPr>
        <w:ind w:left="1" w:firstLine="567"/>
      </w:pPr>
      <w:rPr>
        <w:rFonts w:hint="default"/>
        <w:b w:val="0"/>
      </w:rPr>
    </w:lvl>
    <w:lvl w:ilvl="3">
      <w:start w:val="1"/>
      <w:numFmt w:val="decimal"/>
      <w:pStyle w:val="4"/>
      <w:suff w:val="space"/>
      <w:lvlText w:val="%1.%2.%3.%4"/>
      <w:lvlJc w:val="left"/>
      <w:pPr>
        <w:ind w:left="85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8">
    <w:nsid w:val="3EF90E89"/>
    <w:multiLevelType w:val="hybridMultilevel"/>
    <w:tmpl w:val="47727800"/>
    <w:lvl w:ilvl="0" w:tplc="23C8F87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0997F8D"/>
    <w:multiLevelType w:val="hybridMultilevel"/>
    <w:tmpl w:val="47727800"/>
    <w:lvl w:ilvl="0" w:tplc="23C8F87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4CF6E37"/>
    <w:multiLevelType w:val="hybridMultilevel"/>
    <w:tmpl w:val="35127C42"/>
    <w:lvl w:ilvl="0" w:tplc="23C8F87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57B4BB7"/>
    <w:multiLevelType w:val="hybridMultilevel"/>
    <w:tmpl w:val="C05E5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643F15"/>
    <w:multiLevelType w:val="hybridMultilevel"/>
    <w:tmpl w:val="51220E92"/>
    <w:styleLink w:val="1ai"/>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nsid w:val="4B275927"/>
    <w:multiLevelType w:val="multilevel"/>
    <w:tmpl w:val="3FCE3BF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4BFC43C6"/>
    <w:multiLevelType w:val="hybridMultilevel"/>
    <w:tmpl w:val="BD5621FE"/>
    <w:lvl w:ilvl="0" w:tplc="6776A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7">
    <w:nsid w:val="52380709"/>
    <w:multiLevelType w:val="hybridMultilevel"/>
    <w:tmpl w:val="2112E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831CE3"/>
    <w:multiLevelType w:val="hybridMultilevel"/>
    <w:tmpl w:val="B4328386"/>
    <w:lvl w:ilvl="0" w:tplc="DFE4D5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0">
    <w:nsid w:val="5FDD655D"/>
    <w:multiLevelType w:val="multilevel"/>
    <w:tmpl w:val="3CC00C5C"/>
    <w:lvl w:ilvl="0">
      <w:start w:val="1"/>
      <w:numFmt w:val="decimal"/>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b/>
        <w:i w:val="0"/>
        <w:color w:val="000000"/>
        <w:sz w:val="16"/>
        <w:szCs w:val="16"/>
      </w:rPr>
    </w:lvl>
    <w:lvl w:ilvl="2">
      <w:start w:val="1"/>
      <w:numFmt w:val="decimal"/>
      <w:pStyle w:val="3"/>
      <w:suff w:val="space"/>
      <w:lvlText w:val="%1.%2.%3"/>
      <w:lvlJc w:val="left"/>
      <w:pPr>
        <w:ind w:left="1" w:firstLine="567"/>
      </w:pPr>
      <w:rPr>
        <w:rFonts w:hint="default"/>
        <w:b/>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41">
    <w:nsid w:val="604A4F5B"/>
    <w:multiLevelType w:val="hybridMultilevel"/>
    <w:tmpl w:val="3D3EC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1C1A0B"/>
    <w:multiLevelType w:val="hybridMultilevel"/>
    <w:tmpl w:val="76F4FDB0"/>
    <w:lvl w:ilvl="0" w:tplc="23C8F87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36D237D"/>
    <w:multiLevelType w:val="multilevel"/>
    <w:tmpl w:val="6970579A"/>
    <w:lvl w:ilvl="0">
      <w:start w:val="1"/>
      <w:numFmt w:val="bullet"/>
      <w:pStyle w:val="a3"/>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710" w:firstLine="567"/>
      </w:pPr>
      <w:rPr>
        <w:rFonts w:ascii="Times New Roman" w:hAnsi="Times New Roman" w:cs="Times New Roman" w:hint="default"/>
      </w:rPr>
    </w:lvl>
    <w:lvl w:ilvl="2">
      <w:start w:val="1"/>
      <w:numFmt w:val="bullet"/>
      <w:suff w:val="space"/>
      <w:lvlText w:val=""/>
      <w:lvlJc w:val="left"/>
      <w:pPr>
        <w:ind w:left="-710" w:firstLine="567"/>
      </w:pPr>
      <w:rPr>
        <w:rFonts w:ascii="Symbol" w:hAnsi="Symbol" w:hint="default"/>
      </w:rPr>
    </w:lvl>
    <w:lvl w:ilvl="3">
      <w:start w:val="1"/>
      <w:numFmt w:val="bullet"/>
      <w:suff w:val="space"/>
      <w:lvlText w:val="–"/>
      <w:lvlJc w:val="left"/>
      <w:pPr>
        <w:ind w:left="-710" w:firstLine="567"/>
      </w:pPr>
      <w:rPr>
        <w:rFonts w:ascii="Times New Roman" w:hAnsi="Times New Roman" w:cs="Times New Roman" w:hint="default"/>
      </w:rPr>
    </w:lvl>
    <w:lvl w:ilvl="4">
      <w:start w:val="1"/>
      <w:numFmt w:val="bullet"/>
      <w:suff w:val="space"/>
      <w:lvlText w:val="–"/>
      <w:lvlJc w:val="left"/>
      <w:pPr>
        <w:ind w:left="-710" w:firstLine="567"/>
      </w:pPr>
      <w:rPr>
        <w:rFonts w:ascii="Times New Roman" w:hAnsi="Times New Roman" w:cs="Times New Roman" w:hint="default"/>
      </w:rPr>
    </w:lvl>
    <w:lvl w:ilvl="5">
      <w:start w:val="1"/>
      <w:numFmt w:val="bullet"/>
      <w:suff w:val="space"/>
      <w:lvlText w:val="–"/>
      <w:lvlJc w:val="left"/>
      <w:pPr>
        <w:ind w:left="-710" w:firstLine="567"/>
      </w:pPr>
      <w:rPr>
        <w:rFonts w:ascii="Times New Roman" w:hAnsi="Times New Roman" w:cs="Times New Roman" w:hint="default"/>
      </w:rPr>
    </w:lvl>
    <w:lvl w:ilvl="6">
      <w:start w:val="1"/>
      <w:numFmt w:val="bullet"/>
      <w:suff w:val="space"/>
      <w:lvlText w:val=""/>
      <w:lvlJc w:val="left"/>
      <w:pPr>
        <w:ind w:left="-710" w:firstLine="567"/>
      </w:pPr>
      <w:rPr>
        <w:rFonts w:ascii="Symbol" w:hAnsi="Symbol" w:hint="default"/>
      </w:rPr>
    </w:lvl>
    <w:lvl w:ilvl="7">
      <w:start w:val="1"/>
      <w:numFmt w:val="bullet"/>
      <w:suff w:val="space"/>
      <w:lvlText w:val="–"/>
      <w:lvlJc w:val="left"/>
      <w:pPr>
        <w:ind w:left="-710" w:firstLine="567"/>
      </w:pPr>
      <w:rPr>
        <w:rFonts w:ascii="Times New Roman" w:hAnsi="Times New Roman" w:cs="Times New Roman" w:hint="default"/>
      </w:rPr>
    </w:lvl>
    <w:lvl w:ilvl="8">
      <w:start w:val="1"/>
      <w:numFmt w:val="bullet"/>
      <w:suff w:val="space"/>
      <w:lvlText w:val=""/>
      <w:lvlJc w:val="left"/>
      <w:pPr>
        <w:ind w:left="-710" w:firstLine="567"/>
      </w:pPr>
      <w:rPr>
        <w:rFonts w:ascii="Symbol" w:hAnsi="Symbol" w:hint="default"/>
      </w:rPr>
    </w:lvl>
  </w:abstractNum>
  <w:abstractNum w:abstractNumId="44">
    <w:nsid w:val="68444D02"/>
    <w:multiLevelType w:val="hybridMultilevel"/>
    <w:tmpl w:val="A40862AE"/>
    <w:lvl w:ilvl="0" w:tplc="614049E0">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6">
    <w:nsid w:val="71DE2572"/>
    <w:multiLevelType w:val="hybridMultilevel"/>
    <w:tmpl w:val="A58A2A74"/>
    <w:lvl w:ilvl="0" w:tplc="DFE4D5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2F02480"/>
    <w:multiLevelType w:val="hybridMultilevel"/>
    <w:tmpl w:val="41A48A24"/>
    <w:lvl w:ilvl="0" w:tplc="425C203E">
      <w:start w:val="1"/>
      <w:numFmt w:val="decimal"/>
      <w:lvlText w:val="%1."/>
      <w:lvlJc w:val="left"/>
      <w:pPr>
        <w:ind w:left="1773" w:hanging="10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797B435A"/>
    <w:multiLevelType w:val="multilevel"/>
    <w:tmpl w:val="6A467878"/>
    <w:lvl w:ilvl="0">
      <w:start w:val="1"/>
      <w:numFmt w:val="decimal"/>
      <w:lvlText w:val="%1."/>
      <w:lvlJc w:val="left"/>
      <w:pPr>
        <w:ind w:left="1699" w:hanging="99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num w:numId="1">
    <w:abstractNumId w:val="27"/>
  </w:num>
  <w:num w:numId="2">
    <w:abstractNumId w:val="12"/>
  </w:num>
  <w:num w:numId="3">
    <w:abstractNumId w:val="21"/>
  </w:num>
  <w:num w:numId="4">
    <w:abstractNumId w:val="36"/>
  </w:num>
  <w:num w:numId="5">
    <w:abstractNumId w:val="45"/>
  </w:num>
  <w:num w:numId="6">
    <w:abstractNumId w:val="43"/>
  </w:num>
  <w:num w:numId="7">
    <w:abstractNumId w:val="6"/>
  </w:num>
  <w:num w:numId="8">
    <w:abstractNumId w:val="7"/>
  </w:num>
  <w:num w:numId="9">
    <w:abstractNumId w:val="34"/>
  </w:num>
  <w:num w:numId="10">
    <w:abstractNumId w:val="32"/>
  </w:num>
  <w:num w:numId="11">
    <w:abstractNumId w:val="25"/>
  </w:num>
  <w:num w:numId="12">
    <w:abstractNumId w:val="8"/>
  </w:num>
  <w:num w:numId="13">
    <w:abstractNumId w:val="39"/>
  </w:num>
  <w:num w:numId="14">
    <w:abstractNumId w:val="20"/>
  </w:num>
  <w:num w:numId="15">
    <w:abstractNumId w:val="15"/>
  </w:num>
  <w:num w:numId="16">
    <w:abstractNumId w:val="40"/>
    <w:lvlOverride w:ilvl="0">
      <w:startOverride w:val="1"/>
    </w:lvlOverride>
  </w:num>
  <w:num w:numId="17">
    <w:abstractNumId w:val="26"/>
  </w:num>
  <w:num w:numId="18">
    <w:abstractNumId w:val="29"/>
  </w:num>
  <w:num w:numId="19">
    <w:abstractNumId w:val="30"/>
  </w:num>
  <w:num w:numId="20">
    <w:abstractNumId w:val="42"/>
  </w:num>
  <w:num w:numId="21">
    <w:abstractNumId w:val="28"/>
  </w:num>
  <w:num w:numId="22">
    <w:abstractNumId w:val="41"/>
  </w:num>
  <w:num w:numId="23">
    <w:abstractNumId w:val="35"/>
  </w:num>
  <w:num w:numId="24">
    <w:abstractNumId w:val="48"/>
  </w:num>
  <w:num w:numId="25">
    <w:abstractNumId w:val="33"/>
  </w:num>
  <w:num w:numId="26">
    <w:abstractNumId w:val="22"/>
  </w:num>
  <w:num w:numId="27">
    <w:abstractNumId w:val="37"/>
  </w:num>
  <w:num w:numId="28">
    <w:abstractNumId w:val="23"/>
  </w:num>
  <w:num w:numId="29">
    <w:abstractNumId w:val="11"/>
  </w:num>
  <w:num w:numId="30">
    <w:abstractNumId w:val="18"/>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31"/>
  </w:num>
  <w:num w:numId="34">
    <w:abstractNumId w:val="47"/>
  </w:num>
  <w:num w:numId="35">
    <w:abstractNumId w:val="14"/>
  </w:num>
  <w:num w:numId="36">
    <w:abstractNumId w:val="16"/>
  </w:num>
  <w:num w:numId="37">
    <w:abstractNumId w:val="38"/>
  </w:num>
  <w:num w:numId="38">
    <w:abstractNumId w:val="46"/>
  </w:num>
  <w:num w:numId="39">
    <w:abstractNumId w:val="9"/>
  </w:num>
  <w:num w:numId="40">
    <w:abstractNumId w:val="24"/>
  </w:num>
  <w:num w:numId="41">
    <w:abstractNumId w:val="13"/>
  </w:num>
  <w:num w:numId="42">
    <w:abstractNumId w:val="44"/>
  </w:num>
  <w:num w:numId="43">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E17"/>
    <w:rsid w:val="00002115"/>
    <w:rsid w:val="000076B6"/>
    <w:rsid w:val="000122CD"/>
    <w:rsid w:val="00020D34"/>
    <w:rsid w:val="00021B8D"/>
    <w:rsid w:val="00022546"/>
    <w:rsid w:val="00027A7D"/>
    <w:rsid w:val="0003335B"/>
    <w:rsid w:val="00035794"/>
    <w:rsid w:val="00041FA7"/>
    <w:rsid w:val="00042078"/>
    <w:rsid w:val="00045DE4"/>
    <w:rsid w:val="00050D9F"/>
    <w:rsid w:val="00051DB7"/>
    <w:rsid w:val="00052F48"/>
    <w:rsid w:val="00054B62"/>
    <w:rsid w:val="00055B6A"/>
    <w:rsid w:val="00062B30"/>
    <w:rsid w:val="00067AD4"/>
    <w:rsid w:val="0007162D"/>
    <w:rsid w:val="00080AC0"/>
    <w:rsid w:val="000819B1"/>
    <w:rsid w:val="000850DA"/>
    <w:rsid w:val="00091EE8"/>
    <w:rsid w:val="000A16AC"/>
    <w:rsid w:val="000A55BD"/>
    <w:rsid w:val="000A5A0E"/>
    <w:rsid w:val="000B38C1"/>
    <w:rsid w:val="000B3B0B"/>
    <w:rsid w:val="000C0CB7"/>
    <w:rsid w:val="000C6882"/>
    <w:rsid w:val="000D04E6"/>
    <w:rsid w:val="000D206F"/>
    <w:rsid w:val="000E035C"/>
    <w:rsid w:val="000E14AA"/>
    <w:rsid w:val="000E395D"/>
    <w:rsid w:val="000E7249"/>
    <w:rsid w:val="000F0B0C"/>
    <w:rsid w:val="000F1BBD"/>
    <w:rsid w:val="000F40EA"/>
    <w:rsid w:val="000F460E"/>
    <w:rsid w:val="000F5531"/>
    <w:rsid w:val="000F5D13"/>
    <w:rsid w:val="00101891"/>
    <w:rsid w:val="00102632"/>
    <w:rsid w:val="00107B71"/>
    <w:rsid w:val="001161C2"/>
    <w:rsid w:val="001226EA"/>
    <w:rsid w:val="0012511C"/>
    <w:rsid w:val="00125A31"/>
    <w:rsid w:val="00132F2E"/>
    <w:rsid w:val="00133AA0"/>
    <w:rsid w:val="00134E10"/>
    <w:rsid w:val="0013534C"/>
    <w:rsid w:val="001408FE"/>
    <w:rsid w:val="001479FA"/>
    <w:rsid w:val="00155D82"/>
    <w:rsid w:val="001572A2"/>
    <w:rsid w:val="00160465"/>
    <w:rsid w:val="001606F8"/>
    <w:rsid w:val="00164286"/>
    <w:rsid w:val="00171065"/>
    <w:rsid w:val="00171560"/>
    <w:rsid w:val="00171CA7"/>
    <w:rsid w:val="00175478"/>
    <w:rsid w:val="00182306"/>
    <w:rsid w:val="00185708"/>
    <w:rsid w:val="0018717C"/>
    <w:rsid w:val="0018759D"/>
    <w:rsid w:val="00192801"/>
    <w:rsid w:val="00193D8D"/>
    <w:rsid w:val="00194FFB"/>
    <w:rsid w:val="001969D9"/>
    <w:rsid w:val="001A193A"/>
    <w:rsid w:val="001A4123"/>
    <w:rsid w:val="001A4ABD"/>
    <w:rsid w:val="001B1DC1"/>
    <w:rsid w:val="001B6AC8"/>
    <w:rsid w:val="001B7012"/>
    <w:rsid w:val="001B76B8"/>
    <w:rsid w:val="001C44B0"/>
    <w:rsid w:val="001C6905"/>
    <w:rsid w:val="001C6BDC"/>
    <w:rsid w:val="001D02A4"/>
    <w:rsid w:val="001D4F4A"/>
    <w:rsid w:val="001E2326"/>
    <w:rsid w:val="001E58E3"/>
    <w:rsid w:val="001E5F6F"/>
    <w:rsid w:val="001E7447"/>
    <w:rsid w:val="001E7CF8"/>
    <w:rsid w:val="001F56A2"/>
    <w:rsid w:val="00205A62"/>
    <w:rsid w:val="002073BE"/>
    <w:rsid w:val="002170B3"/>
    <w:rsid w:val="00223A5B"/>
    <w:rsid w:val="002247C4"/>
    <w:rsid w:val="00224C1F"/>
    <w:rsid w:val="00226FA7"/>
    <w:rsid w:val="002356FA"/>
    <w:rsid w:val="0023591B"/>
    <w:rsid w:val="002400CA"/>
    <w:rsid w:val="00240D05"/>
    <w:rsid w:val="002448AF"/>
    <w:rsid w:val="0024571A"/>
    <w:rsid w:val="002457FB"/>
    <w:rsid w:val="002506A5"/>
    <w:rsid w:val="002608DB"/>
    <w:rsid w:val="00262100"/>
    <w:rsid w:val="00267D08"/>
    <w:rsid w:val="00270BBD"/>
    <w:rsid w:val="002716E7"/>
    <w:rsid w:val="00273370"/>
    <w:rsid w:val="00273C82"/>
    <w:rsid w:val="00273F95"/>
    <w:rsid w:val="0027440A"/>
    <w:rsid w:val="00274705"/>
    <w:rsid w:val="00274FA1"/>
    <w:rsid w:val="002825EC"/>
    <w:rsid w:val="00284BED"/>
    <w:rsid w:val="00284EA0"/>
    <w:rsid w:val="0028566B"/>
    <w:rsid w:val="00293D3B"/>
    <w:rsid w:val="00293F7B"/>
    <w:rsid w:val="00295A2D"/>
    <w:rsid w:val="00296AD9"/>
    <w:rsid w:val="002A2A6C"/>
    <w:rsid w:val="002A2A95"/>
    <w:rsid w:val="002B27CB"/>
    <w:rsid w:val="002B4FFD"/>
    <w:rsid w:val="002B6E72"/>
    <w:rsid w:val="002C192C"/>
    <w:rsid w:val="002C307C"/>
    <w:rsid w:val="002C31CC"/>
    <w:rsid w:val="002C77DE"/>
    <w:rsid w:val="002D0BB5"/>
    <w:rsid w:val="002D2434"/>
    <w:rsid w:val="002E2C14"/>
    <w:rsid w:val="00301152"/>
    <w:rsid w:val="00305C60"/>
    <w:rsid w:val="00306D4D"/>
    <w:rsid w:val="00312A89"/>
    <w:rsid w:val="0031673B"/>
    <w:rsid w:val="0032589B"/>
    <w:rsid w:val="003262CE"/>
    <w:rsid w:val="00327E0D"/>
    <w:rsid w:val="00332DE1"/>
    <w:rsid w:val="0033456F"/>
    <w:rsid w:val="00337713"/>
    <w:rsid w:val="00340BBD"/>
    <w:rsid w:val="00341BDD"/>
    <w:rsid w:val="003428B3"/>
    <w:rsid w:val="00345A88"/>
    <w:rsid w:val="003461A5"/>
    <w:rsid w:val="00346300"/>
    <w:rsid w:val="0035181B"/>
    <w:rsid w:val="00351ACF"/>
    <w:rsid w:val="003544B8"/>
    <w:rsid w:val="0035476B"/>
    <w:rsid w:val="0035736E"/>
    <w:rsid w:val="003576C8"/>
    <w:rsid w:val="00357FEA"/>
    <w:rsid w:val="00367C67"/>
    <w:rsid w:val="0037091C"/>
    <w:rsid w:val="00370AFD"/>
    <w:rsid w:val="00371E63"/>
    <w:rsid w:val="00372309"/>
    <w:rsid w:val="0037292C"/>
    <w:rsid w:val="003735C4"/>
    <w:rsid w:val="00376881"/>
    <w:rsid w:val="00377FD6"/>
    <w:rsid w:val="003846AA"/>
    <w:rsid w:val="00387575"/>
    <w:rsid w:val="00387BA0"/>
    <w:rsid w:val="003904E7"/>
    <w:rsid w:val="00390F70"/>
    <w:rsid w:val="00391622"/>
    <w:rsid w:val="003A315D"/>
    <w:rsid w:val="003A4458"/>
    <w:rsid w:val="003B47BC"/>
    <w:rsid w:val="003B6301"/>
    <w:rsid w:val="003B725D"/>
    <w:rsid w:val="003C2FC5"/>
    <w:rsid w:val="003C3C62"/>
    <w:rsid w:val="003C41BA"/>
    <w:rsid w:val="003C5530"/>
    <w:rsid w:val="003C737D"/>
    <w:rsid w:val="003D16A4"/>
    <w:rsid w:val="003D193B"/>
    <w:rsid w:val="003D4903"/>
    <w:rsid w:val="003D4DCF"/>
    <w:rsid w:val="003D7521"/>
    <w:rsid w:val="003D7715"/>
    <w:rsid w:val="003E2ACA"/>
    <w:rsid w:val="003E6B82"/>
    <w:rsid w:val="003F0DCC"/>
    <w:rsid w:val="003F3B4C"/>
    <w:rsid w:val="003F6447"/>
    <w:rsid w:val="004069CD"/>
    <w:rsid w:val="00416B0C"/>
    <w:rsid w:val="004223AE"/>
    <w:rsid w:val="004255EF"/>
    <w:rsid w:val="00426299"/>
    <w:rsid w:val="00427B7F"/>
    <w:rsid w:val="004317E6"/>
    <w:rsid w:val="00432BAB"/>
    <w:rsid w:val="004374BB"/>
    <w:rsid w:val="00437B01"/>
    <w:rsid w:val="00443617"/>
    <w:rsid w:val="0044594D"/>
    <w:rsid w:val="0044716F"/>
    <w:rsid w:val="004517AE"/>
    <w:rsid w:val="00452E5A"/>
    <w:rsid w:val="00453694"/>
    <w:rsid w:val="00460204"/>
    <w:rsid w:val="00461B5A"/>
    <w:rsid w:val="004717BA"/>
    <w:rsid w:val="0047462C"/>
    <w:rsid w:val="00475885"/>
    <w:rsid w:val="00483F24"/>
    <w:rsid w:val="00485308"/>
    <w:rsid w:val="004872AC"/>
    <w:rsid w:val="00497E95"/>
    <w:rsid w:val="004A08B2"/>
    <w:rsid w:val="004A11B9"/>
    <w:rsid w:val="004A3A97"/>
    <w:rsid w:val="004A3E4A"/>
    <w:rsid w:val="004A560D"/>
    <w:rsid w:val="004A645E"/>
    <w:rsid w:val="004A6B84"/>
    <w:rsid w:val="004B4069"/>
    <w:rsid w:val="004B5547"/>
    <w:rsid w:val="004B6997"/>
    <w:rsid w:val="004B7FCD"/>
    <w:rsid w:val="004C774F"/>
    <w:rsid w:val="004C7F21"/>
    <w:rsid w:val="004D7899"/>
    <w:rsid w:val="004E07ED"/>
    <w:rsid w:val="004E0861"/>
    <w:rsid w:val="004E25F0"/>
    <w:rsid w:val="004E2AC5"/>
    <w:rsid w:val="004E6CF9"/>
    <w:rsid w:val="004E7011"/>
    <w:rsid w:val="004E769C"/>
    <w:rsid w:val="004F121D"/>
    <w:rsid w:val="004F477D"/>
    <w:rsid w:val="0050155B"/>
    <w:rsid w:val="00503BEA"/>
    <w:rsid w:val="00504AC3"/>
    <w:rsid w:val="005114EE"/>
    <w:rsid w:val="005128AF"/>
    <w:rsid w:val="0051746D"/>
    <w:rsid w:val="00517770"/>
    <w:rsid w:val="0052516A"/>
    <w:rsid w:val="005339BB"/>
    <w:rsid w:val="00533D86"/>
    <w:rsid w:val="0053439E"/>
    <w:rsid w:val="00534CFA"/>
    <w:rsid w:val="00535275"/>
    <w:rsid w:val="00537A2F"/>
    <w:rsid w:val="005479DD"/>
    <w:rsid w:val="0055163C"/>
    <w:rsid w:val="00557575"/>
    <w:rsid w:val="00564292"/>
    <w:rsid w:val="00564A5D"/>
    <w:rsid w:val="00566428"/>
    <w:rsid w:val="00566A27"/>
    <w:rsid w:val="00572666"/>
    <w:rsid w:val="005764DB"/>
    <w:rsid w:val="00576D88"/>
    <w:rsid w:val="005821ED"/>
    <w:rsid w:val="00585434"/>
    <w:rsid w:val="005855CE"/>
    <w:rsid w:val="00594028"/>
    <w:rsid w:val="0059407C"/>
    <w:rsid w:val="00594F90"/>
    <w:rsid w:val="00595599"/>
    <w:rsid w:val="00597167"/>
    <w:rsid w:val="005A7A4E"/>
    <w:rsid w:val="005B1B38"/>
    <w:rsid w:val="005B4F3E"/>
    <w:rsid w:val="005B7BFA"/>
    <w:rsid w:val="005C0A6C"/>
    <w:rsid w:val="005C500D"/>
    <w:rsid w:val="005E0ACB"/>
    <w:rsid w:val="005E115C"/>
    <w:rsid w:val="005F1FDD"/>
    <w:rsid w:val="005F4E09"/>
    <w:rsid w:val="005F52D7"/>
    <w:rsid w:val="005F5948"/>
    <w:rsid w:val="005F6437"/>
    <w:rsid w:val="00601C59"/>
    <w:rsid w:val="00604C57"/>
    <w:rsid w:val="00604CB0"/>
    <w:rsid w:val="00611551"/>
    <w:rsid w:val="00613186"/>
    <w:rsid w:val="00613762"/>
    <w:rsid w:val="00613920"/>
    <w:rsid w:val="00614A53"/>
    <w:rsid w:val="006201B3"/>
    <w:rsid w:val="0062230F"/>
    <w:rsid w:val="00623082"/>
    <w:rsid w:val="00627C00"/>
    <w:rsid w:val="00630482"/>
    <w:rsid w:val="006308CD"/>
    <w:rsid w:val="00632A46"/>
    <w:rsid w:val="00633A2F"/>
    <w:rsid w:val="00635D03"/>
    <w:rsid w:val="0064160A"/>
    <w:rsid w:val="00642012"/>
    <w:rsid w:val="00642103"/>
    <w:rsid w:val="006466AE"/>
    <w:rsid w:val="0065279E"/>
    <w:rsid w:val="00656C27"/>
    <w:rsid w:val="006570AD"/>
    <w:rsid w:val="00662829"/>
    <w:rsid w:val="00664F34"/>
    <w:rsid w:val="00667FA2"/>
    <w:rsid w:val="006933DB"/>
    <w:rsid w:val="00697B2F"/>
    <w:rsid w:val="006A155A"/>
    <w:rsid w:val="006A3A56"/>
    <w:rsid w:val="006A3FF9"/>
    <w:rsid w:val="006B34EE"/>
    <w:rsid w:val="006B573A"/>
    <w:rsid w:val="006C0547"/>
    <w:rsid w:val="006C10E6"/>
    <w:rsid w:val="006D2F8F"/>
    <w:rsid w:val="006D4830"/>
    <w:rsid w:val="006D55F7"/>
    <w:rsid w:val="006D7143"/>
    <w:rsid w:val="006E1D1E"/>
    <w:rsid w:val="006E61A6"/>
    <w:rsid w:val="006E63D0"/>
    <w:rsid w:val="006E78BA"/>
    <w:rsid w:val="0070000C"/>
    <w:rsid w:val="00700CA4"/>
    <w:rsid w:val="0070210E"/>
    <w:rsid w:val="00704287"/>
    <w:rsid w:val="0071457B"/>
    <w:rsid w:val="007150B1"/>
    <w:rsid w:val="00716D2C"/>
    <w:rsid w:val="007244E4"/>
    <w:rsid w:val="00725863"/>
    <w:rsid w:val="007332FE"/>
    <w:rsid w:val="00733F9E"/>
    <w:rsid w:val="00734E24"/>
    <w:rsid w:val="00736C85"/>
    <w:rsid w:val="00743B38"/>
    <w:rsid w:val="00743C48"/>
    <w:rsid w:val="0075419B"/>
    <w:rsid w:val="00763102"/>
    <w:rsid w:val="00764E1B"/>
    <w:rsid w:val="00765254"/>
    <w:rsid w:val="00765CFD"/>
    <w:rsid w:val="00782FA6"/>
    <w:rsid w:val="007855EB"/>
    <w:rsid w:val="0079138B"/>
    <w:rsid w:val="007A4CBE"/>
    <w:rsid w:val="007B0931"/>
    <w:rsid w:val="007B6A5F"/>
    <w:rsid w:val="007C2860"/>
    <w:rsid w:val="007C3413"/>
    <w:rsid w:val="007C4C91"/>
    <w:rsid w:val="007C5614"/>
    <w:rsid w:val="007D0453"/>
    <w:rsid w:val="007D08F1"/>
    <w:rsid w:val="007D4120"/>
    <w:rsid w:val="007D5DF3"/>
    <w:rsid w:val="007D7E69"/>
    <w:rsid w:val="007E19EE"/>
    <w:rsid w:val="007E2CFB"/>
    <w:rsid w:val="007F2583"/>
    <w:rsid w:val="0080353E"/>
    <w:rsid w:val="00812962"/>
    <w:rsid w:val="00821481"/>
    <w:rsid w:val="00821ACA"/>
    <w:rsid w:val="00824C7F"/>
    <w:rsid w:val="0082726F"/>
    <w:rsid w:val="00833D52"/>
    <w:rsid w:val="0083672D"/>
    <w:rsid w:val="00836992"/>
    <w:rsid w:val="0084668C"/>
    <w:rsid w:val="008548EE"/>
    <w:rsid w:val="00856273"/>
    <w:rsid w:val="00856F9A"/>
    <w:rsid w:val="00857829"/>
    <w:rsid w:val="00864E93"/>
    <w:rsid w:val="008651B7"/>
    <w:rsid w:val="008702FE"/>
    <w:rsid w:val="00870672"/>
    <w:rsid w:val="00874EE8"/>
    <w:rsid w:val="00875DF8"/>
    <w:rsid w:val="00887CAC"/>
    <w:rsid w:val="00891F50"/>
    <w:rsid w:val="008A062A"/>
    <w:rsid w:val="008A202E"/>
    <w:rsid w:val="008A7170"/>
    <w:rsid w:val="008B043E"/>
    <w:rsid w:val="008B13FF"/>
    <w:rsid w:val="008B3C8F"/>
    <w:rsid w:val="008B45BC"/>
    <w:rsid w:val="008B4641"/>
    <w:rsid w:val="008B4C5B"/>
    <w:rsid w:val="008C2874"/>
    <w:rsid w:val="008C363D"/>
    <w:rsid w:val="008C7FFC"/>
    <w:rsid w:val="008D4E42"/>
    <w:rsid w:val="008D5DF7"/>
    <w:rsid w:val="008E071D"/>
    <w:rsid w:val="008E2978"/>
    <w:rsid w:val="008E3497"/>
    <w:rsid w:val="008F0148"/>
    <w:rsid w:val="008F2E91"/>
    <w:rsid w:val="00913C3D"/>
    <w:rsid w:val="00913FBB"/>
    <w:rsid w:val="0091442D"/>
    <w:rsid w:val="00914B25"/>
    <w:rsid w:val="00920358"/>
    <w:rsid w:val="00920B24"/>
    <w:rsid w:val="00923F87"/>
    <w:rsid w:val="00926AD1"/>
    <w:rsid w:val="00926EFB"/>
    <w:rsid w:val="00927262"/>
    <w:rsid w:val="00932333"/>
    <w:rsid w:val="00941616"/>
    <w:rsid w:val="00943DF2"/>
    <w:rsid w:val="00944D0C"/>
    <w:rsid w:val="00947D02"/>
    <w:rsid w:val="00947F50"/>
    <w:rsid w:val="00954CC9"/>
    <w:rsid w:val="00955634"/>
    <w:rsid w:val="009571B8"/>
    <w:rsid w:val="009616A5"/>
    <w:rsid w:val="0096549F"/>
    <w:rsid w:val="0097023E"/>
    <w:rsid w:val="00971298"/>
    <w:rsid w:val="00974929"/>
    <w:rsid w:val="0097780B"/>
    <w:rsid w:val="00983A76"/>
    <w:rsid w:val="00985B4C"/>
    <w:rsid w:val="00993ED7"/>
    <w:rsid w:val="00994801"/>
    <w:rsid w:val="009A46FA"/>
    <w:rsid w:val="009B2574"/>
    <w:rsid w:val="009C40F0"/>
    <w:rsid w:val="009D785B"/>
    <w:rsid w:val="009D7E1A"/>
    <w:rsid w:val="009E314F"/>
    <w:rsid w:val="009F12C8"/>
    <w:rsid w:val="009F250E"/>
    <w:rsid w:val="009F68D7"/>
    <w:rsid w:val="00A03EEA"/>
    <w:rsid w:val="00A05469"/>
    <w:rsid w:val="00A0588F"/>
    <w:rsid w:val="00A101EA"/>
    <w:rsid w:val="00A102BA"/>
    <w:rsid w:val="00A1148F"/>
    <w:rsid w:val="00A11726"/>
    <w:rsid w:val="00A157EF"/>
    <w:rsid w:val="00A16290"/>
    <w:rsid w:val="00A220BC"/>
    <w:rsid w:val="00A32C3E"/>
    <w:rsid w:val="00A338EB"/>
    <w:rsid w:val="00A3708E"/>
    <w:rsid w:val="00A41667"/>
    <w:rsid w:val="00A5005F"/>
    <w:rsid w:val="00A52214"/>
    <w:rsid w:val="00A534F7"/>
    <w:rsid w:val="00A56EBA"/>
    <w:rsid w:val="00A72995"/>
    <w:rsid w:val="00A729C7"/>
    <w:rsid w:val="00A7642D"/>
    <w:rsid w:val="00A81299"/>
    <w:rsid w:val="00A909EE"/>
    <w:rsid w:val="00A92F29"/>
    <w:rsid w:val="00A951F1"/>
    <w:rsid w:val="00A97B2E"/>
    <w:rsid w:val="00AA0177"/>
    <w:rsid w:val="00AA65D0"/>
    <w:rsid w:val="00AA7D5B"/>
    <w:rsid w:val="00AB2B65"/>
    <w:rsid w:val="00AB52B4"/>
    <w:rsid w:val="00AC0146"/>
    <w:rsid w:val="00AC069A"/>
    <w:rsid w:val="00AC4D90"/>
    <w:rsid w:val="00AC70E1"/>
    <w:rsid w:val="00AD081C"/>
    <w:rsid w:val="00AD2DD1"/>
    <w:rsid w:val="00AD3E98"/>
    <w:rsid w:val="00AD63D0"/>
    <w:rsid w:val="00AE5135"/>
    <w:rsid w:val="00AF2E5B"/>
    <w:rsid w:val="00AF49D6"/>
    <w:rsid w:val="00AF51AF"/>
    <w:rsid w:val="00B127D7"/>
    <w:rsid w:val="00B23AE2"/>
    <w:rsid w:val="00B2499C"/>
    <w:rsid w:val="00B2670F"/>
    <w:rsid w:val="00B30C94"/>
    <w:rsid w:val="00B351B7"/>
    <w:rsid w:val="00B3652B"/>
    <w:rsid w:val="00B4093F"/>
    <w:rsid w:val="00B41085"/>
    <w:rsid w:val="00B422BD"/>
    <w:rsid w:val="00B46D4C"/>
    <w:rsid w:val="00B51F5D"/>
    <w:rsid w:val="00B60772"/>
    <w:rsid w:val="00B60D9D"/>
    <w:rsid w:val="00B631E4"/>
    <w:rsid w:val="00B66304"/>
    <w:rsid w:val="00B72C28"/>
    <w:rsid w:val="00B76A8D"/>
    <w:rsid w:val="00B836AE"/>
    <w:rsid w:val="00B852A7"/>
    <w:rsid w:val="00B85B32"/>
    <w:rsid w:val="00B87286"/>
    <w:rsid w:val="00B907AE"/>
    <w:rsid w:val="00B90C4D"/>
    <w:rsid w:val="00B9118F"/>
    <w:rsid w:val="00B938E6"/>
    <w:rsid w:val="00B967BD"/>
    <w:rsid w:val="00BA349C"/>
    <w:rsid w:val="00BA3FFC"/>
    <w:rsid w:val="00BA43E9"/>
    <w:rsid w:val="00BA69B9"/>
    <w:rsid w:val="00BB0A7C"/>
    <w:rsid w:val="00BB0DB2"/>
    <w:rsid w:val="00BB3EDB"/>
    <w:rsid w:val="00BC1A0A"/>
    <w:rsid w:val="00BC55B7"/>
    <w:rsid w:val="00BC7714"/>
    <w:rsid w:val="00BD2864"/>
    <w:rsid w:val="00BD7298"/>
    <w:rsid w:val="00BD7677"/>
    <w:rsid w:val="00BE2694"/>
    <w:rsid w:val="00BE2FA8"/>
    <w:rsid w:val="00BE51CC"/>
    <w:rsid w:val="00BE6B69"/>
    <w:rsid w:val="00BF36BF"/>
    <w:rsid w:val="00BF3A80"/>
    <w:rsid w:val="00C00CD8"/>
    <w:rsid w:val="00C01F46"/>
    <w:rsid w:val="00C043A3"/>
    <w:rsid w:val="00C052B6"/>
    <w:rsid w:val="00C118AA"/>
    <w:rsid w:val="00C13A4B"/>
    <w:rsid w:val="00C14125"/>
    <w:rsid w:val="00C17D98"/>
    <w:rsid w:val="00C2311E"/>
    <w:rsid w:val="00C26D4F"/>
    <w:rsid w:val="00C2766B"/>
    <w:rsid w:val="00C31F54"/>
    <w:rsid w:val="00C33ED9"/>
    <w:rsid w:val="00C37C91"/>
    <w:rsid w:val="00C4726A"/>
    <w:rsid w:val="00C51BCE"/>
    <w:rsid w:val="00C704A7"/>
    <w:rsid w:val="00C768EA"/>
    <w:rsid w:val="00C837F0"/>
    <w:rsid w:val="00C85EF1"/>
    <w:rsid w:val="00C92533"/>
    <w:rsid w:val="00C9395C"/>
    <w:rsid w:val="00C93D64"/>
    <w:rsid w:val="00C959F8"/>
    <w:rsid w:val="00C95DB7"/>
    <w:rsid w:val="00CA002E"/>
    <w:rsid w:val="00CA1835"/>
    <w:rsid w:val="00CA2F7E"/>
    <w:rsid w:val="00CA61E0"/>
    <w:rsid w:val="00CB3D29"/>
    <w:rsid w:val="00CC6B45"/>
    <w:rsid w:val="00CC70D7"/>
    <w:rsid w:val="00CD473A"/>
    <w:rsid w:val="00CD478C"/>
    <w:rsid w:val="00CD4C2B"/>
    <w:rsid w:val="00CE1421"/>
    <w:rsid w:val="00CE5F5E"/>
    <w:rsid w:val="00CE6E4D"/>
    <w:rsid w:val="00D059B7"/>
    <w:rsid w:val="00D06D4B"/>
    <w:rsid w:val="00D1091F"/>
    <w:rsid w:val="00D10F11"/>
    <w:rsid w:val="00D10F81"/>
    <w:rsid w:val="00D1618D"/>
    <w:rsid w:val="00D23837"/>
    <w:rsid w:val="00D238BD"/>
    <w:rsid w:val="00D259B6"/>
    <w:rsid w:val="00D261FA"/>
    <w:rsid w:val="00D27D5D"/>
    <w:rsid w:val="00D309AE"/>
    <w:rsid w:val="00D309F1"/>
    <w:rsid w:val="00D3556D"/>
    <w:rsid w:val="00D4345B"/>
    <w:rsid w:val="00D44114"/>
    <w:rsid w:val="00D54597"/>
    <w:rsid w:val="00D55EFE"/>
    <w:rsid w:val="00D560FA"/>
    <w:rsid w:val="00D61912"/>
    <w:rsid w:val="00D70110"/>
    <w:rsid w:val="00D70901"/>
    <w:rsid w:val="00D71AB4"/>
    <w:rsid w:val="00D74525"/>
    <w:rsid w:val="00D769DD"/>
    <w:rsid w:val="00D76DB1"/>
    <w:rsid w:val="00D83837"/>
    <w:rsid w:val="00D83DDC"/>
    <w:rsid w:val="00D8672C"/>
    <w:rsid w:val="00D913EF"/>
    <w:rsid w:val="00D928EB"/>
    <w:rsid w:val="00D938A1"/>
    <w:rsid w:val="00D96BBC"/>
    <w:rsid w:val="00D97155"/>
    <w:rsid w:val="00D97D53"/>
    <w:rsid w:val="00DA0B94"/>
    <w:rsid w:val="00DA21CE"/>
    <w:rsid w:val="00DA3FE2"/>
    <w:rsid w:val="00DB4751"/>
    <w:rsid w:val="00DB4AAC"/>
    <w:rsid w:val="00DB4C45"/>
    <w:rsid w:val="00DB6B47"/>
    <w:rsid w:val="00DC086D"/>
    <w:rsid w:val="00DC0CEE"/>
    <w:rsid w:val="00DC5A83"/>
    <w:rsid w:val="00DC68F4"/>
    <w:rsid w:val="00DE5E3D"/>
    <w:rsid w:val="00DF25CB"/>
    <w:rsid w:val="00DF3DFB"/>
    <w:rsid w:val="00E0010B"/>
    <w:rsid w:val="00E03E25"/>
    <w:rsid w:val="00E0499B"/>
    <w:rsid w:val="00E10B7D"/>
    <w:rsid w:val="00E164FA"/>
    <w:rsid w:val="00E21269"/>
    <w:rsid w:val="00E279B8"/>
    <w:rsid w:val="00E27F94"/>
    <w:rsid w:val="00E317D6"/>
    <w:rsid w:val="00E332BE"/>
    <w:rsid w:val="00E35210"/>
    <w:rsid w:val="00E411DF"/>
    <w:rsid w:val="00E41CFF"/>
    <w:rsid w:val="00E4475C"/>
    <w:rsid w:val="00E5298D"/>
    <w:rsid w:val="00E54B4D"/>
    <w:rsid w:val="00E57C27"/>
    <w:rsid w:val="00E60F93"/>
    <w:rsid w:val="00E61E8A"/>
    <w:rsid w:val="00E67631"/>
    <w:rsid w:val="00E76690"/>
    <w:rsid w:val="00E803A8"/>
    <w:rsid w:val="00E85024"/>
    <w:rsid w:val="00E85894"/>
    <w:rsid w:val="00E87A59"/>
    <w:rsid w:val="00E91634"/>
    <w:rsid w:val="00E9733C"/>
    <w:rsid w:val="00EA5E1B"/>
    <w:rsid w:val="00EA79FC"/>
    <w:rsid w:val="00EB0C2F"/>
    <w:rsid w:val="00EB2B0D"/>
    <w:rsid w:val="00EB4B18"/>
    <w:rsid w:val="00EB5B6A"/>
    <w:rsid w:val="00EB70A0"/>
    <w:rsid w:val="00EC24C0"/>
    <w:rsid w:val="00EC6689"/>
    <w:rsid w:val="00EC7148"/>
    <w:rsid w:val="00EC7B71"/>
    <w:rsid w:val="00ED1F0F"/>
    <w:rsid w:val="00ED4F22"/>
    <w:rsid w:val="00ED6010"/>
    <w:rsid w:val="00EE430F"/>
    <w:rsid w:val="00EE700B"/>
    <w:rsid w:val="00EE7838"/>
    <w:rsid w:val="00EF3167"/>
    <w:rsid w:val="00EF4AC4"/>
    <w:rsid w:val="00EF4D7B"/>
    <w:rsid w:val="00EF6571"/>
    <w:rsid w:val="00EF7FAC"/>
    <w:rsid w:val="00F016EB"/>
    <w:rsid w:val="00F0565C"/>
    <w:rsid w:val="00F05912"/>
    <w:rsid w:val="00F10458"/>
    <w:rsid w:val="00F158BE"/>
    <w:rsid w:val="00F172D1"/>
    <w:rsid w:val="00F2415C"/>
    <w:rsid w:val="00F26126"/>
    <w:rsid w:val="00F26486"/>
    <w:rsid w:val="00F26C01"/>
    <w:rsid w:val="00F27E17"/>
    <w:rsid w:val="00F30DD5"/>
    <w:rsid w:val="00F339A3"/>
    <w:rsid w:val="00F36204"/>
    <w:rsid w:val="00F375A4"/>
    <w:rsid w:val="00F44308"/>
    <w:rsid w:val="00F56D74"/>
    <w:rsid w:val="00F60AE6"/>
    <w:rsid w:val="00F66FE3"/>
    <w:rsid w:val="00F704A6"/>
    <w:rsid w:val="00F70551"/>
    <w:rsid w:val="00F74D72"/>
    <w:rsid w:val="00F7673D"/>
    <w:rsid w:val="00F822D8"/>
    <w:rsid w:val="00F82B00"/>
    <w:rsid w:val="00F842CB"/>
    <w:rsid w:val="00F9087A"/>
    <w:rsid w:val="00F930C2"/>
    <w:rsid w:val="00F94FF5"/>
    <w:rsid w:val="00FA7603"/>
    <w:rsid w:val="00FA7ADD"/>
    <w:rsid w:val="00FB0C0F"/>
    <w:rsid w:val="00FB1F36"/>
    <w:rsid w:val="00FB38B1"/>
    <w:rsid w:val="00FB4044"/>
    <w:rsid w:val="00FB618A"/>
    <w:rsid w:val="00FB6C69"/>
    <w:rsid w:val="00FC2572"/>
    <w:rsid w:val="00FC3249"/>
    <w:rsid w:val="00FC3C25"/>
    <w:rsid w:val="00FD042E"/>
    <w:rsid w:val="00FD0D30"/>
    <w:rsid w:val="00FE1CD9"/>
    <w:rsid w:val="00FE5203"/>
    <w:rsid w:val="00FE59B6"/>
    <w:rsid w:val="00FE62D0"/>
    <w:rsid w:val="00FE7718"/>
    <w:rsid w:val="00FF0665"/>
    <w:rsid w:val="00FF125A"/>
    <w:rsid w:val="00FF2012"/>
    <w:rsid w:val="00FF7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List Continue 2" w:uiPriority="99"/>
    <w:lsdException w:name="Subtitle" w:semiHidden="0"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Preformatted" w:uiPriority="99"/>
    <w:lsdException w:name="Normal Table"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76690"/>
  </w:style>
  <w:style w:type="paragraph" w:styleId="1">
    <w:name w:val="heading 1"/>
    <w:aliases w:val="Заголовок 1 Знак Знак,Заголовок 1 Знак Знак Знак"/>
    <w:basedOn w:val="a5"/>
    <w:next w:val="a6"/>
    <w:link w:val="12"/>
    <w:qFormat/>
    <w:rsid w:val="00C26D4F"/>
    <w:pPr>
      <w:keepNext/>
      <w:numPr>
        <w:numId w:val="15"/>
      </w:numPr>
      <w:tabs>
        <w:tab w:val="left" w:pos="851"/>
      </w:tabs>
      <w:spacing w:before="240" w:after="120" w:line="240" w:lineRule="auto"/>
      <w:ind w:left="0"/>
      <w:jc w:val="both"/>
      <w:outlineLvl w:val="0"/>
    </w:pPr>
    <w:rPr>
      <w:rFonts w:ascii="Times New Roman" w:eastAsia="Times New Roman" w:hAnsi="Times New Roman" w:cs="Times New Roman"/>
      <w:b/>
      <w:bCs/>
      <w:kern w:val="32"/>
      <w:sz w:val="28"/>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uiPriority w:val="99"/>
    <w:qFormat/>
    <w:rsid w:val="00C26D4F"/>
    <w:pPr>
      <w:keepNext/>
      <w:numPr>
        <w:ilvl w:val="1"/>
        <w:numId w:val="16"/>
      </w:numPr>
      <w:tabs>
        <w:tab w:val="left" w:pos="1134"/>
        <w:tab w:val="left" w:pos="1276"/>
      </w:tabs>
      <w:spacing w:before="180" w:after="60" w:line="240" w:lineRule="auto"/>
      <w:jc w:val="both"/>
      <w:outlineLvl w:val="1"/>
    </w:pPr>
    <w:rPr>
      <w:rFonts w:ascii="Times New Roman" w:eastAsia="Times New Roman" w:hAnsi="Times New Roman" w:cs="Times New Roman"/>
      <w:b/>
      <w:bCs/>
      <w:iCs/>
      <w:sz w:val="28"/>
      <w:szCs w:val="28"/>
    </w:rPr>
  </w:style>
  <w:style w:type="paragraph" w:styleId="3">
    <w:name w:val="heading 3"/>
    <w:aliases w:val="Знак3 Знак, Знак3, Знак3 Знак Знак Знак,Знак,ПодЗаголовок,Знак3,Знак3 Знак Знак Знак"/>
    <w:basedOn w:val="a5"/>
    <w:next w:val="a6"/>
    <w:link w:val="30"/>
    <w:qFormat/>
    <w:rsid w:val="00C26D4F"/>
    <w:pPr>
      <w:keepNext/>
      <w:numPr>
        <w:ilvl w:val="2"/>
        <w:numId w:val="16"/>
      </w:numPr>
      <w:tabs>
        <w:tab w:val="left" w:pos="1276"/>
      </w:tabs>
      <w:spacing w:before="120" w:after="120" w:line="240" w:lineRule="auto"/>
      <w:outlineLvl w:val="2"/>
    </w:pPr>
    <w:rPr>
      <w:rFonts w:ascii="Times New Roman" w:eastAsia="Times New Roman" w:hAnsi="Times New Roman" w:cs="Times New Roman"/>
      <w:b/>
      <w:bCs/>
      <w:sz w:val="26"/>
      <w:szCs w:val="26"/>
    </w:rPr>
  </w:style>
  <w:style w:type="paragraph" w:styleId="4">
    <w:name w:val="heading 4"/>
    <w:basedOn w:val="a5"/>
    <w:next w:val="a6"/>
    <w:link w:val="40"/>
    <w:qFormat/>
    <w:rsid w:val="00C26D4F"/>
    <w:pPr>
      <w:keepNext/>
      <w:numPr>
        <w:ilvl w:val="3"/>
        <w:numId w:val="1"/>
      </w:numPr>
      <w:tabs>
        <w:tab w:val="left" w:pos="1418"/>
      </w:tabs>
      <w:spacing w:before="120" w:after="60" w:line="240" w:lineRule="auto"/>
      <w:ind w:left="426"/>
      <w:outlineLvl w:val="3"/>
    </w:pPr>
    <w:rPr>
      <w:rFonts w:ascii="Times New Roman" w:eastAsia="Times New Roman" w:hAnsi="Times New Roman" w:cs="Times New Roman"/>
      <w:b/>
      <w:bCs/>
      <w:sz w:val="24"/>
      <w:szCs w:val="24"/>
    </w:rPr>
  </w:style>
  <w:style w:type="paragraph" w:styleId="5">
    <w:name w:val="heading 5"/>
    <w:basedOn w:val="a5"/>
    <w:next w:val="a5"/>
    <w:link w:val="50"/>
    <w:qFormat/>
    <w:rsid w:val="00C26D4F"/>
    <w:pPr>
      <w:numPr>
        <w:ilvl w:val="4"/>
        <w:numId w:val="1"/>
      </w:numPr>
      <w:tabs>
        <w:tab w:val="left" w:pos="1701"/>
      </w:tabs>
      <w:spacing w:before="240" w:after="60" w:line="240" w:lineRule="auto"/>
      <w:outlineLvl w:val="4"/>
    </w:pPr>
    <w:rPr>
      <w:rFonts w:ascii="Times New Roman" w:eastAsia="Times New Roman" w:hAnsi="Times New Roman" w:cs="Times New Roman"/>
      <w:b/>
      <w:bCs/>
      <w:iCs/>
    </w:rPr>
  </w:style>
  <w:style w:type="paragraph" w:styleId="6">
    <w:name w:val="heading 6"/>
    <w:basedOn w:val="a5"/>
    <w:next w:val="a5"/>
    <w:link w:val="60"/>
    <w:qFormat/>
    <w:rsid w:val="00C26D4F"/>
    <w:pPr>
      <w:numPr>
        <w:ilvl w:val="5"/>
        <w:numId w:val="1"/>
      </w:numPr>
      <w:spacing w:before="240" w:after="60" w:line="240" w:lineRule="auto"/>
      <w:outlineLvl w:val="5"/>
    </w:pPr>
    <w:rPr>
      <w:rFonts w:ascii="Times New Roman" w:eastAsia="Times New Roman" w:hAnsi="Times New Roman" w:cs="Times New Roman"/>
      <w:b/>
      <w:bCs/>
    </w:rPr>
  </w:style>
  <w:style w:type="paragraph" w:styleId="7">
    <w:name w:val="heading 7"/>
    <w:aliases w:val="Заголовок x.x"/>
    <w:basedOn w:val="a5"/>
    <w:next w:val="a5"/>
    <w:link w:val="70"/>
    <w:qFormat/>
    <w:rsid w:val="00C26D4F"/>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5"/>
    <w:next w:val="a5"/>
    <w:link w:val="80"/>
    <w:qFormat/>
    <w:rsid w:val="00C26D4F"/>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5"/>
    <w:next w:val="a5"/>
    <w:link w:val="90"/>
    <w:qFormat/>
    <w:rsid w:val="00C26D4F"/>
    <w:pPr>
      <w:numPr>
        <w:ilvl w:val="8"/>
        <w:numId w:val="1"/>
      </w:numPr>
      <w:spacing w:before="240" w:after="60" w:line="240" w:lineRule="auto"/>
      <w:outlineLvl w:val="8"/>
    </w:pPr>
    <w:rPr>
      <w:rFonts w:ascii="Arial" w:eastAsia="Times New Roman" w:hAnsi="Arial" w:cs="Times New Roman"/>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alloon Text"/>
    <w:aliases w:val=" Знак5"/>
    <w:basedOn w:val="a5"/>
    <w:link w:val="ab"/>
    <w:unhideWhenUsed/>
    <w:rsid w:val="00F27E17"/>
    <w:pPr>
      <w:spacing w:after="0" w:line="240" w:lineRule="auto"/>
    </w:pPr>
    <w:rPr>
      <w:rFonts w:ascii="Tahoma" w:hAnsi="Tahoma" w:cs="Tahoma"/>
      <w:sz w:val="16"/>
      <w:szCs w:val="16"/>
    </w:rPr>
  </w:style>
  <w:style w:type="character" w:customStyle="1" w:styleId="ab">
    <w:name w:val="Текст выноски Знак"/>
    <w:aliases w:val=" Знак5 Знак"/>
    <w:basedOn w:val="a7"/>
    <w:link w:val="aa"/>
    <w:rsid w:val="00F27E17"/>
    <w:rPr>
      <w:rFonts w:ascii="Tahoma" w:hAnsi="Tahoma" w:cs="Tahoma"/>
      <w:sz w:val="16"/>
      <w:szCs w:val="16"/>
    </w:rPr>
  </w:style>
  <w:style w:type="paragraph" w:styleId="ac">
    <w:name w:val="header"/>
    <w:aliases w:val=" Знак4, Знак8,ВерхКолонтитул"/>
    <w:basedOn w:val="a5"/>
    <w:link w:val="ad"/>
    <w:uiPriority w:val="99"/>
    <w:unhideWhenUsed/>
    <w:rsid w:val="00054B62"/>
    <w:pPr>
      <w:tabs>
        <w:tab w:val="center" w:pos="4677"/>
        <w:tab w:val="right" w:pos="9355"/>
      </w:tabs>
      <w:spacing w:after="0" w:line="240" w:lineRule="auto"/>
    </w:pPr>
  </w:style>
  <w:style w:type="character" w:customStyle="1" w:styleId="ad">
    <w:name w:val="Верхний колонтитул Знак"/>
    <w:aliases w:val=" Знак4 Знак, Знак8 Знак,ВерхКолонтитул Знак"/>
    <w:basedOn w:val="a7"/>
    <w:link w:val="ac"/>
    <w:uiPriority w:val="99"/>
    <w:rsid w:val="00054B62"/>
  </w:style>
  <w:style w:type="paragraph" w:styleId="ae">
    <w:name w:val="footer"/>
    <w:aliases w:val=" Знак, Знак6, Знак14"/>
    <w:basedOn w:val="a5"/>
    <w:link w:val="af"/>
    <w:uiPriority w:val="99"/>
    <w:unhideWhenUsed/>
    <w:rsid w:val="00054B62"/>
    <w:pPr>
      <w:tabs>
        <w:tab w:val="center" w:pos="4677"/>
        <w:tab w:val="right" w:pos="9355"/>
      </w:tabs>
      <w:spacing w:after="0" w:line="240" w:lineRule="auto"/>
    </w:pPr>
  </w:style>
  <w:style w:type="character" w:customStyle="1" w:styleId="af">
    <w:name w:val="Нижний колонтитул Знак"/>
    <w:aliases w:val=" Знак Знак, Знак6 Знак, Знак14 Знак"/>
    <w:basedOn w:val="a7"/>
    <w:link w:val="ae"/>
    <w:uiPriority w:val="99"/>
    <w:rsid w:val="00054B62"/>
  </w:style>
  <w:style w:type="paragraph" w:styleId="af0">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1"/>
    <w:rsid w:val="00EC6689"/>
    <w:pPr>
      <w:spacing w:after="0" w:line="240" w:lineRule="auto"/>
      <w:jc w:val="both"/>
    </w:pPr>
    <w:rPr>
      <w:rFonts w:ascii="Times New Roman" w:eastAsia="Times New Roman" w:hAnsi="Times New Roman" w:cs="Times New Roman"/>
      <w:sz w:val="28"/>
      <w:szCs w:val="24"/>
    </w:rPr>
  </w:style>
  <w:style w:type="character" w:customStyle="1" w:styleId="af1">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7"/>
    <w:link w:val="af0"/>
    <w:rsid w:val="00EC6689"/>
    <w:rPr>
      <w:rFonts w:ascii="Times New Roman" w:eastAsia="Times New Roman" w:hAnsi="Times New Roman" w:cs="Times New Roman"/>
      <w:sz w:val="28"/>
      <w:szCs w:val="24"/>
      <w:lang w:eastAsia="ru-RU"/>
    </w:rPr>
  </w:style>
  <w:style w:type="character" w:customStyle="1" w:styleId="12">
    <w:name w:val="Заголовок 1 Знак"/>
    <w:aliases w:val="Заголовок 1 Знак Знак Знак1,Заголовок 1 Знак Знак Знак Знак"/>
    <w:basedOn w:val="a7"/>
    <w:link w:val="1"/>
    <w:rsid w:val="00C26D4F"/>
    <w:rPr>
      <w:rFonts w:ascii="Times New Roman" w:eastAsia="Times New Roman" w:hAnsi="Times New Roman" w:cs="Times New Roman"/>
      <w:b/>
      <w:bCs/>
      <w:kern w:val="32"/>
      <w:sz w:val="28"/>
      <w:szCs w:val="28"/>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7"/>
    <w:link w:val="2"/>
    <w:uiPriority w:val="99"/>
    <w:rsid w:val="00C26D4F"/>
    <w:rPr>
      <w:rFonts w:ascii="Times New Roman" w:eastAsia="Times New Roman" w:hAnsi="Times New Roman" w:cs="Times New Roman"/>
      <w:b/>
      <w:bCs/>
      <w:iCs/>
      <w:sz w:val="28"/>
      <w:szCs w:val="28"/>
    </w:rPr>
  </w:style>
  <w:style w:type="character" w:customStyle="1" w:styleId="30">
    <w:name w:val="Заголовок 3 Знак"/>
    <w:aliases w:val="Знак3 Знак Знак, Знак3 Знак, Знак3 Знак Знак Знак Знак,Знак Знак,ПодЗаголовок Знак,Знак3 Знак1,Знак3 Знак Знак Знак Знак"/>
    <w:basedOn w:val="a7"/>
    <w:link w:val="3"/>
    <w:rsid w:val="00C26D4F"/>
    <w:rPr>
      <w:rFonts w:ascii="Times New Roman" w:eastAsia="Times New Roman" w:hAnsi="Times New Roman" w:cs="Times New Roman"/>
      <w:b/>
      <w:bCs/>
      <w:sz w:val="26"/>
      <w:szCs w:val="26"/>
    </w:rPr>
  </w:style>
  <w:style w:type="character" w:customStyle="1" w:styleId="40">
    <w:name w:val="Заголовок 4 Знак"/>
    <w:basedOn w:val="a7"/>
    <w:link w:val="4"/>
    <w:rsid w:val="00C26D4F"/>
    <w:rPr>
      <w:rFonts w:ascii="Times New Roman" w:eastAsia="Times New Roman" w:hAnsi="Times New Roman" w:cs="Times New Roman"/>
      <w:b/>
      <w:bCs/>
      <w:sz w:val="24"/>
      <w:szCs w:val="24"/>
    </w:rPr>
  </w:style>
  <w:style w:type="character" w:customStyle="1" w:styleId="50">
    <w:name w:val="Заголовок 5 Знак"/>
    <w:basedOn w:val="a7"/>
    <w:link w:val="5"/>
    <w:rsid w:val="00C26D4F"/>
    <w:rPr>
      <w:rFonts w:ascii="Times New Roman" w:eastAsia="Times New Roman" w:hAnsi="Times New Roman" w:cs="Times New Roman"/>
      <w:b/>
      <w:bCs/>
      <w:iCs/>
    </w:rPr>
  </w:style>
  <w:style w:type="character" w:customStyle="1" w:styleId="60">
    <w:name w:val="Заголовок 6 Знак"/>
    <w:basedOn w:val="a7"/>
    <w:link w:val="6"/>
    <w:rsid w:val="00C26D4F"/>
    <w:rPr>
      <w:rFonts w:ascii="Times New Roman" w:eastAsia="Times New Roman" w:hAnsi="Times New Roman" w:cs="Times New Roman"/>
      <w:b/>
      <w:bCs/>
    </w:rPr>
  </w:style>
  <w:style w:type="character" w:customStyle="1" w:styleId="70">
    <w:name w:val="Заголовок 7 Знак"/>
    <w:aliases w:val="Заголовок x.x Знак"/>
    <w:basedOn w:val="a7"/>
    <w:link w:val="7"/>
    <w:rsid w:val="00C26D4F"/>
    <w:rPr>
      <w:rFonts w:ascii="Times New Roman" w:eastAsia="Times New Roman" w:hAnsi="Times New Roman" w:cs="Times New Roman"/>
      <w:sz w:val="24"/>
      <w:szCs w:val="24"/>
    </w:rPr>
  </w:style>
  <w:style w:type="character" w:customStyle="1" w:styleId="80">
    <w:name w:val="Заголовок 8 Знак"/>
    <w:basedOn w:val="a7"/>
    <w:link w:val="8"/>
    <w:rsid w:val="00C26D4F"/>
    <w:rPr>
      <w:rFonts w:ascii="Times New Roman" w:eastAsia="Times New Roman" w:hAnsi="Times New Roman" w:cs="Times New Roman"/>
      <w:i/>
      <w:iCs/>
      <w:sz w:val="24"/>
      <w:szCs w:val="24"/>
    </w:rPr>
  </w:style>
  <w:style w:type="character" w:customStyle="1" w:styleId="90">
    <w:name w:val="Заголовок 9 Знак"/>
    <w:basedOn w:val="a7"/>
    <w:link w:val="9"/>
    <w:rsid w:val="00C26D4F"/>
    <w:rPr>
      <w:rFonts w:ascii="Arial" w:eastAsia="Times New Roman" w:hAnsi="Arial" w:cs="Times New Roman"/>
    </w:rPr>
  </w:style>
  <w:style w:type="paragraph" w:customStyle="1" w:styleId="a6">
    <w:name w:val="Абзац"/>
    <w:basedOn w:val="a5"/>
    <w:link w:val="af2"/>
    <w:qFormat/>
    <w:rsid w:val="00C26D4F"/>
    <w:pPr>
      <w:spacing w:after="0" w:line="240" w:lineRule="auto"/>
      <w:ind w:firstLine="567"/>
      <w:jc w:val="both"/>
    </w:pPr>
    <w:rPr>
      <w:rFonts w:ascii="Times New Roman" w:eastAsia="Times New Roman" w:hAnsi="Times New Roman" w:cs="Times New Roman"/>
      <w:sz w:val="24"/>
      <w:szCs w:val="24"/>
    </w:rPr>
  </w:style>
  <w:style w:type="character" w:customStyle="1" w:styleId="af2">
    <w:name w:val="Абзац Знак"/>
    <w:link w:val="a6"/>
    <w:rsid w:val="00C26D4F"/>
    <w:rPr>
      <w:rFonts w:ascii="Times New Roman" w:eastAsia="Times New Roman" w:hAnsi="Times New Roman" w:cs="Times New Roman"/>
      <w:sz w:val="24"/>
      <w:szCs w:val="24"/>
    </w:rPr>
  </w:style>
  <w:style w:type="paragraph" w:styleId="a3">
    <w:name w:val="List"/>
    <w:basedOn w:val="a5"/>
    <w:link w:val="af3"/>
    <w:rsid w:val="00C26D4F"/>
    <w:pPr>
      <w:numPr>
        <w:numId w:val="6"/>
      </w:numPr>
      <w:tabs>
        <w:tab w:val="left" w:pos="709"/>
      </w:tabs>
      <w:spacing w:after="60" w:line="240" w:lineRule="auto"/>
      <w:ind w:left="0"/>
      <w:jc w:val="both"/>
    </w:pPr>
    <w:rPr>
      <w:rFonts w:ascii="Times New Roman" w:eastAsia="Times New Roman" w:hAnsi="Times New Roman" w:cs="Times New Roman"/>
      <w:snapToGrid w:val="0"/>
      <w:sz w:val="24"/>
      <w:szCs w:val="24"/>
    </w:rPr>
  </w:style>
  <w:style w:type="character" w:customStyle="1" w:styleId="af3">
    <w:name w:val="Список Знак"/>
    <w:link w:val="a3"/>
    <w:rsid w:val="00C26D4F"/>
    <w:rPr>
      <w:rFonts w:ascii="Times New Roman" w:eastAsia="Times New Roman" w:hAnsi="Times New Roman" w:cs="Times New Roman"/>
      <w:snapToGrid w:val="0"/>
      <w:sz w:val="24"/>
      <w:szCs w:val="24"/>
    </w:rPr>
  </w:style>
  <w:style w:type="paragraph" w:styleId="31">
    <w:name w:val="toc 3"/>
    <w:basedOn w:val="a5"/>
    <w:next w:val="a5"/>
    <w:autoRedefine/>
    <w:qFormat/>
    <w:rsid w:val="00C26D4F"/>
    <w:pPr>
      <w:spacing w:after="0" w:line="240" w:lineRule="auto"/>
      <w:ind w:left="480"/>
    </w:pPr>
    <w:rPr>
      <w:rFonts w:ascii="Times New Roman" w:eastAsia="Times New Roman" w:hAnsi="Times New Roman" w:cs="Times New Roman"/>
      <w:i/>
      <w:iCs/>
      <w:sz w:val="20"/>
      <w:szCs w:val="20"/>
    </w:rPr>
  </w:style>
  <w:style w:type="paragraph" w:customStyle="1" w:styleId="a">
    <w:name w:val="Список нумерованный"/>
    <w:basedOn w:val="a5"/>
    <w:rsid w:val="00C26D4F"/>
    <w:pPr>
      <w:numPr>
        <w:numId w:val="7"/>
      </w:numPr>
      <w:spacing w:before="120" w:after="0" w:line="240" w:lineRule="auto"/>
      <w:jc w:val="both"/>
    </w:pPr>
    <w:rPr>
      <w:rFonts w:ascii="Times New Roman" w:eastAsia="Times New Roman" w:hAnsi="Times New Roman" w:cs="Times New Roman"/>
      <w:sz w:val="24"/>
      <w:szCs w:val="24"/>
    </w:rPr>
  </w:style>
  <w:style w:type="paragraph" w:customStyle="1" w:styleId="af4">
    <w:name w:val="Табличный"/>
    <w:basedOn w:val="a5"/>
    <w:rsid w:val="00C26D4F"/>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5">
    <w:name w:val="Содержание"/>
    <w:basedOn w:val="a5"/>
    <w:rsid w:val="00C26D4F"/>
    <w:pPr>
      <w:widowControl w:val="0"/>
      <w:spacing w:before="240" w:after="240" w:line="240" w:lineRule="auto"/>
      <w:jc w:val="center"/>
    </w:pPr>
    <w:rPr>
      <w:rFonts w:ascii="Times New Roman" w:eastAsia="Times New Roman" w:hAnsi="Times New Roman" w:cs="Times New Roman"/>
      <w:b/>
      <w:caps/>
      <w:sz w:val="24"/>
      <w:szCs w:val="20"/>
    </w:rPr>
  </w:style>
  <w:style w:type="paragraph" w:styleId="13">
    <w:name w:val="toc 1"/>
    <w:basedOn w:val="a5"/>
    <w:next w:val="a5"/>
    <w:qFormat/>
    <w:rsid w:val="00C26D4F"/>
    <w:pPr>
      <w:spacing w:before="120" w:after="120" w:line="240" w:lineRule="auto"/>
    </w:pPr>
    <w:rPr>
      <w:rFonts w:ascii="Times New Roman" w:eastAsia="Times New Roman" w:hAnsi="Times New Roman" w:cs="Times New Roman"/>
      <w:b/>
      <w:bCs/>
      <w:caps/>
      <w:sz w:val="20"/>
      <w:szCs w:val="20"/>
    </w:rPr>
  </w:style>
  <w:style w:type="paragraph" w:styleId="21">
    <w:name w:val="toc 2"/>
    <w:basedOn w:val="a5"/>
    <w:next w:val="a5"/>
    <w:autoRedefine/>
    <w:qFormat/>
    <w:rsid w:val="00C26D4F"/>
    <w:pPr>
      <w:spacing w:after="0" w:line="240" w:lineRule="auto"/>
      <w:ind w:left="240"/>
    </w:pPr>
    <w:rPr>
      <w:rFonts w:ascii="Times New Roman" w:eastAsia="Times New Roman" w:hAnsi="Times New Roman" w:cs="Times New Roman"/>
      <w:smallCaps/>
      <w:sz w:val="20"/>
      <w:szCs w:val="20"/>
    </w:rPr>
  </w:style>
  <w:style w:type="paragraph" w:styleId="a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C26D4F"/>
    <w:pPr>
      <w:spacing w:before="120" w:after="120" w:line="240" w:lineRule="auto"/>
      <w:jc w:val="center"/>
    </w:pPr>
    <w:rPr>
      <w:rFonts w:ascii="Times New Roman" w:eastAsia="Times New Roman" w:hAnsi="Times New Roman" w:cs="Times New Roman"/>
      <w:b/>
      <w:bCs/>
      <w:szCs w:val="20"/>
    </w:rPr>
  </w:style>
  <w:style w:type="paragraph" w:customStyle="1" w:styleId="af7">
    <w:name w:val="Название таблицы"/>
    <w:basedOn w:val="af6"/>
    <w:rsid w:val="00C26D4F"/>
    <w:pPr>
      <w:keepNext/>
      <w:spacing w:after="0"/>
      <w:jc w:val="left"/>
    </w:pPr>
    <w:rPr>
      <w:szCs w:val="22"/>
    </w:rPr>
  </w:style>
  <w:style w:type="paragraph" w:customStyle="1" w:styleId="af8">
    <w:name w:val="Табличный_заголовки"/>
    <w:basedOn w:val="a5"/>
    <w:rsid w:val="00C26D4F"/>
    <w:pPr>
      <w:keepNext/>
      <w:keepLines/>
      <w:spacing w:after="0" w:line="240" w:lineRule="auto"/>
      <w:jc w:val="center"/>
    </w:pPr>
    <w:rPr>
      <w:rFonts w:ascii="Times New Roman" w:eastAsia="Times New Roman" w:hAnsi="Times New Roman" w:cs="Times New Roman"/>
      <w:b/>
    </w:rPr>
  </w:style>
  <w:style w:type="paragraph" w:customStyle="1" w:styleId="af9">
    <w:name w:val="Табличный_центр"/>
    <w:basedOn w:val="a5"/>
    <w:rsid w:val="00C26D4F"/>
    <w:pPr>
      <w:spacing w:after="0" w:line="240" w:lineRule="auto"/>
      <w:jc w:val="center"/>
    </w:pPr>
    <w:rPr>
      <w:rFonts w:ascii="Times New Roman" w:eastAsia="Times New Roman" w:hAnsi="Times New Roman" w:cs="Times New Roman"/>
    </w:rPr>
  </w:style>
  <w:style w:type="paragraph" w:customStyle="1" w:styleId="11">
    <w:name w:val="Список 1)"/>
    <w:basedOn w:val="a5"/>
    <w:rsid w:val="00C26D4F"/>
    <w:pPr>
      <w:numPr>
        <w:numId w:val="4"/>
      </w:numPr>
      <w:spacing w:after="60" w:line="240" w:lineRule="auto"/>
      <w:jc w:val="both"/>
    </w:pPr>
    <w:rPr>
      <w:rFonts w:ascii="Times New Roman" w:eastAsia="Times New Roman" w:hAnsi="Times New Roman" w:cs="Times New Roman"/>
      <w:sz w:val="24"/>
      <w:szCs w:val="24"/>
    </w:rPr>
  </w:style>
  <w:style w:type="paragraph" w:customStyle="1" w:styleId="a1">
    <w:name w:val="Табличный_нумерованный"/>
    <w:basedOn w:val="a5"/>
    <w:link w:val="afa"/>
    <w:rsid w:val="00C26D4F"/>
    <w:pPr>
      <w:numPr>
        <w:numId w:val="3"/>
      </w:numPr>
      <w:spacing w:after="0" w:line="240" w:lineRule="auto"/>
    </w:pPr>
    <w:rPr>
      <w:rFonts w:ascii="Times New Roman" w:eastAsia="Times New Roman" w:hAnsi="Times New Roman" w:cs="Times New Roman"/>
    </w:rPr>
  </w:style>
  <w:style w:type="character" w:customStyle="1" w:styleId="afa">
    <w:name w:val="Табличный_нумерованный Знак"/>
    <w:link w:val="a1"/>
    <w:rsid w:val="00C26D4F"/>
    <w:rPr>
      <w:rFonts w:ascii="Times New Roman" w:eastAsia="Times New Roman" w:hAnsi="Times New Roman" w:cs="Times New Roman"/>
    </w:rPr>
  </w:style>
  <w:style w:type="paragraph" w:styleId="41">
    <w:name w:val="toc 4"/>
    <w:basedOn w:val="a5"/>
    <w:next w:val="a5"/>
    <w:autoRedefine/>
    <w:uiPriority w:val="39"/>
    <w:rsid w:val="00C26D4F"/>
    <w:pPr>
      <w:spacing w:after="0" w:line="240" w:lineRule="auto"/>
      <w:ind w:left="720"/>
    </w:pPr>
    <w:rPr>
      <w:rFonts w:ascii="Times New Roman" w:eastAsia="Times New Roman" w:hAnsi="Times New Roman" w:cs="Times New Roman"/>
      <w:sz w:val="18"/>
      <w:szCs w:val="18"/>
    </w:rPr>
  </w:style>
  <w:style w:type="paragraph" w:styleId="51">
    <w:name w:val="toc 5"/>
    <w:basedOn w:val="a5"/>
    <w:next w:val="a5"/>
    <w:autoRedefine/>
    <w:uiPriority w:val="39"/>
    <w:rsid w:val="00C26D4F"/>
    <w:pPr>
      <w:spacing w:after="0" w:line="240" w:lineRule="auto"/>
      <w:ind w:left="960"/>
    </w:pPr>
    <w:rPr>
      <w:rFonts w:ascii="Times New Roman" w:eastAsia="Times New Roman" w:hAnsi="Times New Roman" w:cs="Times New Roman"/>
      <w:sz w:val="18"/>
      <w:szCs w:val="18"/>
    </w:rPr>
  </w:style>
  <w:style w:type="paragraph" w:styleId="61">
    <w:name w:val="toc 6"/>
    <w:basedOn w:val="a5"/>
    <w:next w:val="a5"/>
    <w:autoRedefine/>
    <w:uiPriority w:val="39"/>
    <w:rsid w:val="00C26D4F"/>
    <w:pPr>
      <w:spacing w:after="0" w:line="240" w:lineRule="auto"/>
      <w:ind w:left="1200"/>
    </w:pPr>
    <w:rPr>
      <w:rFonts w:ascii="Times New Roman" w:eastAsia="Times New Roman" w:hAnsi="Times New Roman" w:cs="Times New Roman"/>
      <w:sz w:val="18"/>
      <w:szCs w:val="18"/>
    </w:rPr>
  </w:style>
  <w:style w:type="paragraph" w:styleId="71">
    <w:name w:val="toc 7"/>
    <w:basedOn w:val="a5"/>
    <w:next w:val="a5"/>
    <w:autoRedefine/>
    <w:uiPriority w:val="39"/>
    <w:rsid w:val="00C26D4F"/>
    <w:pPr>
      <w:spacing w:after="0" w:line="240" w:lineRule="auto"/>
      <w:ind w:left="1440"/>
    </w:pPr>
    <w:rPr>
      <w:rFonts w:ascii="Times New Roman" w:eastAsia="Times New Roman" w:hAnsi="Times New Roman" w:cs="Times New Roman"/>
      <w:sz w:val="18"/>
      <w:szCs w:val="18"/>
    </w:rPr>
  </w:style>
  <w:style w:type="paragraph" w:styleId="81">
    <w:name w:val="toc 8"/>
    <w:basedOn w:val="a5"/>
    <w:next w:val="a5"/>
    <w:autoRedefine/>
    <w:uiPriority w:val="39"/>
    <w:rsid w:val="00C26D4F"/>
    <w:pPr>
      <w:spacing w:after="0" w:line="240" w:lineRule="auto"/>
      <w:ind w:left="1680"/>
    </w:pPr>
    <w:rPr>
      <w:rFonts w:ascii="Times New Roman" w:eastAsia="Times New Roman" w:hAnsi="Times New Roman" w:cs="Times New Roman"/>
      <w:sz w:val="18"/>
      <w:szCs w:val="18"/>
    </w:rPr>
  </w:style>
  <w:style w:type="paragraph" w:styleId="91">
    <w:name w:val="toc 9"/>
    <w:basedOn w:val="a5"/>
    <w:next w:val="a5"/>
    <w:autoRedefine/>
    <w:uiPriority w:val="39"/>
    <w:rsid w:val="00C26D4F"/>
    <w:pPr>
      <w:spacing w:after="0" w:line="240" w:lineRule="auto"/>
      <w:ind w:left="1920"/>
    </w:pPr>
    <w:rPr>
      <w:rFonts w:ascii="Times New Roman" w:eastAsia="Times New Roman" w:hAnsi="Times New Roman" w:cs="Times New Roman"/>
      <w:sz w:val="18"/>
      <w:szCs w:val="18"/>
    </w:rPr>
  </w:style>
  <w:style w:type="paragraph" w:styleId="afb">
    <w:name w:val="toa heading"/>
    <w:basedOn w:val="a5"/>
    <w:next w:val="a5"/>
    <w:semiHidden/>
    <w:rsid w:val="00C26D4F"/>
    <w:pPr>
      <w:spacing w:before="40" w:after="20" w:line="240" w:lineRule="auto"/>
      <w:jc w:val="center"/>
    </w:pPr>
    <w:rPr>
      <w:rFonts w:ascii="Times New Roman" w:eastAsia="Times New Roman" w:hAnsi="Times New Roman" w:cs="Times New Roman"/>
      <w:b/>
      <w:szCs w:val="20"/>
    </w:rPr>
  </w:style>
  <w:style w:type="paragraph" w:styleId="afc">
    <w:name w:val="annotation text"/>
    <w:basedOn w:val="a5"/>
    <w:link w:val="afd"/>
    <w:semiHidden/>
    <w:rsid w:val="00C26D4F"/>
    <w:pPr>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7"/>
    <w:link w:val="afc"/>
    <w:semiHidden/>
    <w:rsid w:val="00C26D4F"/>
    <w:rPr>
      <w:rFonts w:ascii="Times New Roman" w:eastAsia="Times New Roman" w:hAnsi="Times New Roman" w:cs="Times New Roman"/>
      <w:sz w:val="20"/>
      <w:szCs w:val="20"/>
      <w:lang w:eastAsia="ru-RU"/>
    </w:rPr>
  </w:style>
  <w:style w:type="paragraph" w:styleId="afe">
    <w:name w:val="annotation subject"/>
    <w:basedOn w:val="afc"/>
    <w:next w:val="afc"/>
    <w:link w:val="aff"/>
    <w:semiHidden/>
    <w:rsid w:val="00C26D4F"/>
    <w:pPr>
      <w:ind w:firstLine="284"/>
      <w:jc w:val="both"/>
    </w:pPr>
    <w:rPr>
      <w:b/>
      <w:bCs/>
    </w:rPr>
  </w:style>
  <w:style w:type="character" w:customStyle="1" w:styleId="aff">
    <w:name w:val="Тема примечания Знак"/>
    <w:basedOn w:val="afd"/>
    <w:link w:val="afe"/>
    <w:semiHidden/>
    <w:rsid w:val="00C26D4F"/>
    <w:rPr>
      <w:rFonts w:ascii="Times New Roman" w:eastAsia="Times New Roman" w:hAnsi="Times New Roman" w:cs="Times New Roman"/>
      <w:b/>
      <w:bCs/>
      <w:sz w:val="20"/>
      <w:szCs w:val="20"/>
      <w:lang w:eastAsia="ru-RU"/>
    </w:rPr>
  </w:style>
  <w:style w:type="paragraph" w:customStyle="1" w:styleId="a4">
    <w:name w:val="Требования"/>
    <w:basedOn w:val="a5"/>
    <w:rsid w:val="00C26D4F"/>
    <w:pPr>
      <w:numPr>
        <w:ilvl w:val="1"/>
        <w:numId w:val="5"/>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0">
    <w:name w:val="Список а)"/>
    <w:basedOn w:val="a3"/>
    <w:rsid w:val="00C26D4F"/>
    <w:pPr>
      <w:numPr>
        <w:numId w:val="2"/>
      </w:numPr>
      <w:tabs>
        <w:tab w:val="num" w:pos="2046"/>
      </w:tabs>
      <w:ind w:left="2046" w:hanging="360"/>
    </w:pPr>
  </w:style>
  <w:style w:type="paragraph" w:styleId="aff0">
    <w:name w:val="Document Map"/>
    <w:basedOn w:val="a5"/>
    <w:link w:val="aff1"/>
    <w:semiHidden/>
    <w:rsid w:val="00C26D4F"/>
    <w:pPr>
      <w:widowControl w:val="0"/>
      <w:shd w:val="clear" w:color="auto" w:fill="000080"/>
      <w:suppressAutoHyphens/>
      <w:spacing w:after="0" w:line="240" w:lineRule="auto"/>
      <w:jc w:val="both"/>
    </w:pPr>
    <w:rPr>
      <w:rFonts w:ascii="Tahoma" w:eastAsia="Times New Roman" w:hAnsi="Tahoma" w:cs="Times New Roman"/>
      <w:sz w:val="24"/>
      <w:szCs w:val="20"/>
    </w:rPr>
  </w:style>
  <w:style w:type="character" w:customStyle="1" w:styleId="aff1">
    <w:name w:val="Схема документа Знак"/>
    <w:basedOn w:val="a7"/>
    <w:link w:val="aff0"/>
    <w:semiHidden/>
    <w:rsid w:val="00C26D4F"/>
    <w:rPr>
      <w:rFonts w:ascii="Tahoma" w:eastAsia="Times New Roman" w:hAnsi="Tahoma" w:cs="Times New Roman"/>
      <w:sz w:val="24"/>
      <w:szCs w:val="20"/>
      <w:shd w:val="clear" w:color="auto" w:fill="000080"/>
    </w:rPr>
  </w:style>
  <w:style w:type="character" w:styleId="aff2">
    <w:name w:val="annotation reference"/>
    <w:semiHidden/>
    <w:rsid w:val="00C26D4F"/>
    <w:rPr>
      <w:sz w:val="16"/>
      <w:szCs w:val="16"/>
    </w:rPr>
  </w:style>
  <w:style w:type="paragraph" w:customStyle="1" w:styleId="aff3">
    <w:name w:val="Табличный_слева"/>
    <w:basedOn w:val="a5"/>
    <w:rsid w:val="00C26D4F"/>
    <w:pPr>
      <w:spacing w:after="0" w:line="240" w:lineRule="auto"/>
    </w:pPr>
    <w:rPr>
      <w:rFonts w:ascii="Times New Roman" w:eastAsia="Times New Roman" w:hAnsi="Times New Roman" w:cs="Times New Roman"/>
    </w:rPr>
  </w:style>
  <w:style w:type="paragraph" w:customStyle="1" w:styleId="14">
    <w:name w:val="Обычный 1"/>
    <w:basedOn w:val="a5"/>
    <w:next w:val="a5"/>
    <w:semiHidden/>
    <w:rsid w:val="00C26D4F"/>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table" w:styleId="aff4">
    <w:name w:val="Table Grid"/>
    <w:basedOn w:val="a8"/>
    <w:rsid w:val="00C26D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Обычный влево"/>
    <w:basedOn w:val="14"/>
    <w:rsid w:val="00C26D4F"/>
    <w:pPr>
      <w:tabs>
        <w:tab w:val="clear" w:pos="360"/>
      </w:tabs>
      <w:spacing w:before="0"/>
      <w:ind w:left="0" w:firstLine="0"/>
      <w:jc w:val="left"/>
    </w:pPr>
  </w:style>
  <w:style w:type="paragraph" w:customStyle="1" w:styleId="aff6">
    <w:name w:val="Табличный_по ширине"/>
    <w:basedOn w:val="aff3"/>
    <w:rsid w:val="00C26D4F"/>
    <w:pPr>
      <w:jc w:val="both"/>
    </w:pPr>
  </w:style>
  <w:style w:type="paragraph" w:customStyle="1" w:styleId="100">
    <w:name w:val="Табличный_центр_10"/>
    <w:basedOn w:val="a5"/>
    <w:qFormat/>
    <w:rsid w:val="00C26D4F"/>
    <w:pPr>
      <w:spacing w:after="0" w:line="240" w:lineRule="auto"/>
      <w:jc w:val="center"/>
    </w:pPr>
    <w:rPr>
      <w:rFonts w:ascii="Times New Roman" w:eastAsia="Times New Roman" w:hAnsi="Times New Roman" w:cs="Times New Roman"/>
      <w:sz w:val="20"/>
      <w:szCs w:val="24"/>
    </w:rPr>
  </w:style>
  <w:style w:type="paragraph" w:customStyle="1" w:styleId="101">
    <w:name w:val="Табличный_слева_10"/>
    <w:basedOn w:val="a5"/>
    <w:qFormat/>
    <w:rsid w:val="00C26D4F"/>
    <w:pPr>
      <w:spacing w:after="0" w:line="240" w:lineRule="auto"/>
    </w:pPr>
    <w:rPr>
      <w:rFonts w:ascii="Times New Roman" w:eastAsia="Times New Roman" w:hAnsi="Times New Roman" w:cs="Times New Roman"/>
      <w:sz w:val="20"/>
      <w:szCs w:val="24"/>
    </w:rPr>
  </w:style>
  <w:style w:type="paragraph" w:customStyle="1" w:styleId="102">
    <w:name w:val="Табличный_по ширине_10"/>
    <w:basedOn w:val="a5"/>
    <w:qFormat/>
    <w:rsid w:val="00C26D4F"/>
    <w:pPr>
      <w:spacing w:after="0" w:line="240" w:lineRule="auto"/>
      <w:jc w:val="both"/>
    </w:pPr>
    <w:rPr>
      <w:rFonts w:ascii="Times New Roman" w:eastAsia="Times New Roman" w:hAnsi="Times New Roman" w:cs="Times New Roman"/>
      <w:sz w:val="20"/>
      <w:szCs w:val="24"/>
    </w:rPr>
  </w:style>
  <w:style w:type="paragraph" w:customStyle="1" w:styleId="10">
    <w:name w:val="Табличный_нумерованный_10"/>
    <w:basedOn w:val="a5"/>
    <w:qFormat/>
    <w:rsid w:val="00C26D4F"/>
    <w:pPr>
      <w:numPr>
        <w:numId w:val="8"/>
      </w:numPr>
      <w:spacing w:after="0" w:line="240" w:lineRule="auto"/>
    </w:pPr>
    <w:rPr>
      <w:rFonts w:ascii="Times New Roman" w:eastAsia="Times New Roman" w:hAnsi="Times New Roman" w:cs="Times New Roman"/>
      <w:sz w:val="20"/>
      <w:szCs w:val="24"/>
    </w:rPr>
  </w:style>
  <w:style w:type="paragraph" w:customStyle="1" w:styleId="103">
    <w:name w:val="Табличный_заголовки_10"/>
    <w:basedOn w:val="a6"/>
    <w:qFormat/>
    <w:rsid w:val="00C26D4F"/>
    <w:pPr>
      <w:jc w:val="center"/>
    </w:pPr>
    <w:rPr>
      <w:b/>
      <w:sz w:val="20"/>
    </w:rPr>
  </w:style>
  <w:style w:type="paragraph" w:styleId="aff7">
    <w:name w:val="List Paragraph"/>
    <w:basedOn w:val="a5"/>
    <w:link w:val="aff8"/>
    <w:uiPriority w:val="34"/>
    <w:qFormat/>
    <w:rsid w:val="00C26D4F"/>
    <w:pPr>
      <w:spacing w:after="0" w:line="360" w:lineRule="auto"/>
      <w:ind w:left="708" w:firstLine="680"/>
      <w:jc w:val="both"/>
    </w:pPr>
    <w:rPr>
      <w:rFonts w:ascii="Times New Roman" w:eastAsia="Times New Roman" w:hAnsi="Times New Roman" w:cs="Times New Roman"/>
      <w:sz w:val="24"/>
      <w:szCs w:val="24"/>
    </w:rPr>
  </w:style>
  <w:style w:type="paragraph" w:styleId="aff9">
    <w:name w:val="Title"/>
    <w:basedOn w:val="a5"/>
    <w:next w:val="a5"/>
    <w:link w:val="affa"/>
    <w:qFormat/>
    <w:rsid w:val="00C26D4F"/>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rPr>
  </w:style>
  <w:style w:type="character" w:customStyle="1" w:styleId="affa">
    <w:name w:val="Название Знак"/>
    <w:basedOn w:val="a7"/>
    <w:link w:val="aff9"/>
    <w:rsid w:val="00C26D4F"/>
    <w:rPr>
      <w:rFonts w:ascii="Cambria" w:eastAsia="Times New Roman" w:hAnsi="Cambria" w:cs="Times New Roman"/>
      <w:i/>
      <w:iCs/>
      <w:color w:val="243F60"/>
      <w:sz w:val="60"/>
      <w:szCs w:val="60"/>
    </w:rPr>
  </w:style>
  <w:style w:type="paragraph" w:styleId="affb">
    <w:name w:val="Subtitle"/>
    <w:basedOn w:val="a5"/>
    <w:next w:val="a5"/>
    <w:link w:val="affc"/>
    <w:qFormat/>
    <w:rsid w:val="00C26D4F"/>
    <w:pPr>
      <w:spacing w:before="200" w:after="900" w:line="360" w:lineRule="auto"/>
      <w:ind w:firstLine="680"/>
      <w:jc w:val="right"/>
    </w:pPr>
    <w:rPr>
      <w:rFonts w:ascii="Times New Roman" w:eastAsia="Times New Roman" w:hAnsi="Times New Roman" w:cs="Times New Roman"/>
      <w:i/>
      <w:iCs/>
      <w:sz w:val="24"/>
      <w:szCs w:val="24"/>
    </w:rPr>
  </w:style>
  <w:style w:type="character" w:customStyle="1" w:styleId="affc">
    <w:name w:val="Подзаголовок Знак"/>
    <w:basedOn w:val="a7"/>
    <w:link w:val="affb"/>
    <w:rsid w:val="00C26D4F"/>
    <w:rPr>
      <w:rFonts w:ascii="Times New Roman" w:eastAsia="Times New Roman" w:hAnsi="Times New Roman" w:cs="Times New Roman"/>
      <w:i/>
      <w:iCs/>
      <w:sz w:val="24"/>
      <w:szCs w:val="24"/>
    </w:rPr>
  </w:style>
  <w:style w:type="character" w:styleId="affd">
    <w:name w:val="Strong"/>
    <w:qFormat/>
    <w:rsid w:val="00C26D4F"/>
    <w:rPr>
      <w:b/>
      <w:bCs/>
      <w:spacing w:val="0"/>
    </w:rPr>
  </w:style>
  <w:style w:type="character" w:styleId="affe">
    <w:name w:val="Emphasis"/>
    <w:qFormat/>
    <w:rsid w:val="00C26D4F"/>
    <w:rPr>
      <w:b/>
      <w:bCs/>
      <w:i/>
      <w:iCs/>
      <w:color w:val="5A5A5A"/>
    </w:rPr>
  </w:style>
  <w:style w:type="paragraph" w:styleId="afff">
    <w:name w:val="No Spacing"/>
    <w:basedOn w:val="a5"/>
    <w:link w:val="afff0"/>
    <w:qFormat/>
    <w:rsid w:val="00C26D4F"/>
    <w:pPr>
      <w:spacing w:after="0" w:line="360" w:lineRule="auto"/>
      <w:ind w:firstLine="680"/>
      <w:jc w:val="both"/>
    </w:pPr>
    <w:rPr>
      <w:rFonts w:ascii="Times New Roman" w:eastAsia="Times New Roman" w:hAnsi="Times New Roman" w:cs="Times New Roman"/>
      <w:sz w:val="24"/>
      <w:szCs w:val="24"/>
    </w:rPr>
  </w:style>
  <w:style w:type="paragraph" w:styleId="23">
    <w:name w:val="Quote"/>
    <w:basedOn w:val="a5"/>
    <w:next w:val="a5"/>
    <w:link w:val="24"/>
    <w:uiPriority w:val="29"/>
    <w:qFormat/>
    <w:rsid w:val="00C26D4F"/>
    <w:pPr>
      <w:spacing w:after="0" w:line="360" w:lineRule="auto"/>
      <w:ind w:firstLine="680"/>
      <w:jc w:val="both"/>
    </w:pPr>
    <w:rPr>
      <w:rFonts w:ascii="Cambria" w:eastAsia="Times New Roman" w:hAnsi="Cambria" w:cs="Times New Roman"/>
      <w:i/>
      <w:iCs/>
      <w:color w:val="5A5A5A"/>
      <w:sz w:val="24"/>
      <w:szCs w:val="24"/>
    </w:rPr>
  </w:style>
  <w:style w:type="character" w:customStyle="1" w:styleId="24">
    <w:name w:val="Цитата 2 Знак"/>
    <w:basedOn w:val="a7"/>
    <w:link w:val="23"/>
    <w:uiPriority w:val="29"/>
    <w:rsid w:val="00C26D4F"/>
    <w:rPr>
      <w:rFonts w:ascii="Cambria" w:eastAsia="Times New Roman" w:hAnsi="Cambria" w:cs="Times New Roman"/>
      <w:i/>
      <w:iCs/>
      <w:color w:val="5A5A5A"/>
      <w:sz w:val="24"/>
      <w:szCs w:val="24"/>
    </w:rPr>
  </w:style>
  <w:style w:type="paragraph" w:styleId="afff1">
    <w:name w:val="Intense Quote"/>
    <w:basedOn w:val="a5"/>
    <w:next w:val="a5"/>
    <w:link w:val="afff2"/>
    <w:uiPriority w:val="30"/>
    <w:qFormat/>
    <w:rsid w:val="00C26D4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rPr>
  </w:style>
  <w:style w:type="character" w:customStyle="1" w:styleId="afff2">
    <w:name w:val="Выделенная цитата Знак"/>
    <w:basedOn w:val="a7"/>
    <w:link w:val="afff1"/>
    <w:uiPriority w:val="30"/>
    <w:rsid w:val="00C26D4F"/>
    <w:rPr>
      <w:rFonts w:ascii="Cambria" w:eastAsia="Times New Roman" w:hAnsi="Cambria" w:cs="Times New Roman"/>
      <w:i/>
      <w:iCs/>
      <w:color w:val="F4F4F4"/>
      <w:sz w:val="24"/>
      <w:szCs w:val="24"/>
      <w:shd w:val="clear" w:color="auto" w:fill="4F81BD"/>
    </w:rPr>
  </w:style>
  <w:style w:type="character" w:styleId="afff3">
    <w:name w:val="Subtle Emphasis"/>
    <w:uiPriority w:val="19"/>
    <w:qFormat/>
    <w:rsid w:val="00C26D4F"/>
    <w:rPr>
      <w:i/>
      <w:iCs/>
      <w:color w:val="5A5A5A"/>
    </w:rPr>
  </w:style>
  <w:style w:type="character" w:styleId="afff4">
    <w:name w:val="Intense Emphasis"/>
    <w:uiPriority w:val="21"/>
    <w:qFormat/>
    <w:rsid w:val="00C26D4F"/>
    <w:rPr>
      <w:b/>
      <w:bCs/>
      <w:i/>
      <w:iCs/>
      <w:color w:val="4F81BD"/>
      <w:sz w:val="22"/>
      <w:szCs w:val="22"/>
    </w:rPr>
  </w:style>
  <w:style w:type="character" w:styleId="afff5">
    <w:name w:val="Subtle Reference"/>
    <w:uiPriority w:val="31"/>
    <w:qFormat/>
    <w:rsid w:val="00C26D4F"/>
    <w:rPr>
      <w:color w:val="auto"/>
      <w:u w:val="single" w:color="9BBB59"/>
    </w:rPr>
  </w:style>
  <w:style w:type="character" w:styleId="afff6">
    <w:name w:val="Intense Reference"/>
    <w:uiPriority w:val="32"/>
    <w:qFormat/>
    <w:rsid w:val="00C26D4F"/>
    <w:rPr>
      <w:b/>
      <w:bCs/>
      <w:color w:val="76923C"/>
      <w:u w:val="single" w:color="9BBB59"/>
    </w:rPr>
  </w:style>
  <w:style w:type="character" w:styleId="afff7">
    <w:name w:val="Book Title"/>
    <w:uiPriority w:val="33"/>
    <w:qFormat/>
    <w:rsid w:val="00C26D4F"/>
    <w:rPr>
      <w:rFonts w:ascii="Cambria" w:eastAsia="Times New Roman" w:hAnsi="Cambria" w:cs="Times New Roman"/>
      <w:b/>
      <w:bCs/>
      <w:i/>
      <w:iCs/>
      <w:color w:val="auto"/>
    </w:rPr>
  </w:style>
  <w:style w:type="paragraph" w:styleId="afff8">
    <w:name w:val="List Bullet"/>
    <w:basedOn w:val="a5"/>
    <w:uiPriority w:val="99"/>
    <w:unhideWhenUsed/>
    <w:rsid w:val="00C26D4F"/>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9">
    <w:name w:val="FollowedHyperlink"/>
    <w:uiPriority w:val="99"/>
    <w:unhideWhenUsed/>
    <w:rsid w:val="00C26D4F"/>
    <w:rPr>
      <w:color w:val="800080"/>
      <w:u w:val="single"/>
    </w:rPr>
  </w:style>
  <w:style w:type="paragraph" w:styleId="afffa">
    <w:name w:val="TOC Heading"/>
    <w:basedOn w:val="1"/>
    <w:next w:val="a5"/>
    <w:uiPriority w:val="39"/>
    <w:qFormat/>
    <w:rsid w:val="00C26D4F"/>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character" w:styleId="afffb">
    <w:name w:val="Hyperlink"/>
    <w:uiPriority w:val="99"/>
    <w:unhideWhenUsed/>
    <w:rsid w:val="00C26D4F"/>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d"/>
    <w:uiPriority w:val="99"/>
    <w:rsid w:val="00C26D4F"/>
    <w:pPr>
      <w:spacing w:before="120" w:after="120" w:line="360" w:lineRule="auto"/>
      <w:jc w:val="both"/>
    </w:pPr>
    <w:rPr>
      <w:rFonts w:ascii="Arial" w:eastAsia="Times New Roman" w:hAnsi="Arial" w:cs="Times New Roman"/>
      <w:sz w:val="20"/>
      <w:szCs w:val="20"/>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7"/>
    <w:link w:val="afffc"/>
    <w:uiPriority w:val="99"/>
    <w:rsid w:val="00C26D4F"/>
    <w:rPr>
      <w:rFonts w:ascii="Arial" w:eastAsia="Times New Roman" w:hAnsi="Arial" w:cs="Times New Roman"/>
      <w:sz w:val="20"/>
      <w:szCs w:val="20"/>
    </w:rPr>
  </w:style>
  <w:style w:type="character" w:styleId="afffe">
    <w:name w:val="footnote reference"/>
    <w:aliases w:val="Знак сноски-FN,Знак сноски 1,Ciae niinee-FN,Referencia nota al pie,Ссылка на сноску 45,Appel note de bas de page"/>
    <w:uiPriority w:val="99"/>
    <w:rsid w:val="00C26D4F"/>
    <w:rPr>
      <w:vertAlign w:val="superscript"/>
    </w:rPr>
  </w:style>
  <w:style w:type="paragraph" w:styleId="affff">
    <w:name w:val="Normal (Web)"/>
    <w:basedOn w:val="a5"/>
    <w:unhideWhenUsed/>
    <w:rsid w:val="00C26D4F"/>
    <w:pPr>
      <w:tabs>
        <w:tab w:val="num" w:pos="0"/>
      </w:tabs>
      <w:spacing w:before="100" w:beforeAutospacing="1" w:after="100" w:afterAutospacing="1" w:line="240" w:lineRule="auto"/>
    </w:pPr>
    <w:rPr>
      <w:rFonts w:ascii="Times New Roman" w:eastAsia="Calibri" w:hAnsi="Times New Roman" w:cs="Times New Roman"/>
      <w:bCs/>
      <w:color w:val="000000"/>
      <w:kern w:val="24"/>
      <w:sz w:val="24"/>
      <w:szCs w:val="24"/>
      <w:lang w:eastAsia="ar-SA"/>
    </w:rPr>
  </w:style>
  <w:style w:type="paragraph" w:styleId="affff0">
    <w:name w:val="Body Text Indent"/>
    <w:aliases w:val="Основной текст 1,Основной текст 11"/>
    <w:basedOn w:val="a5"/>
    <w:link w:val="affff1"/>
    <w:rsid w:val="00C26D4F"/>
    <w:pPr>
      <w:spacing w:after="0" w:line="360" w:lineRule="auto"/>
      <w:ind w:firstLine="708"/>
      <w:jc w:val="both"/>
    </w:pPr>
    <w:rPr>
      <w:rFonts w:ascii="Times New Roman" w:eastAsia="Times New Roman" w:hAnsi="Times New Roman" w:cs="Times New Roman"/>
      <w:sz w:val="24"/>
      <w:szCs w:val="24"/>
    </w:rPr>
  </w:style>
  <w:style w:type="character" w:customStyle="1" w:styleId="affff1">
    <w:name w:val="Основной текст с отступом Знак"/>
    <w:aliases w:val="Основной текст 1 Знак,Основной текст 11 Знак"/>
    <w:basedOn w:val="a7"/>
    <w:link w:val="affff0"/>
    <w:rsid w:val="00C26D4F"/>
    <w:rPr>
      <w:rFonts w:ascii="Times New Roman" w:eastAsia="Times New Roman" w:hAnsi="Times New Roman" w:cs="Times New Roman"/>
      <w:sz w:val="24"/>
      <w:szCs w:val="24"/>
    </w:rPr>
  </w:style>
  <w:style w:type="paragraph" w:styleId="25">
    <w:name w:val="Body Text 2"/>
    <w:aliases w:val=" Знак1"/>
    <w:basedOn w:val="a5"/>
    <w:link w:val="26"/>
    <w:rsid w:val="00C26D4F"/>
    <w:pPr>
      <w:spacing w:after="0" w:line="360" w:lineRule="auto"/>
      <w:ind w:firstLine="680"/>
      <w:jc w:val="center"/>
    </w:pPr>
    <w:rPr>
      <w:rFonts w:ascii="Times New Roman" w:eastAsia="Times New Roman" w:hAnsi="Times New Roman" w:cs="Times New Roman"/>
      <w:b/>
      <w:bCs/>
      <w:caps/>
      <w:sz w:val="24"/>
      <w:szCs w:val="24"/>
    </w:rPr>
  </w:style>
  <w:style w:type="character" w:customStyle="1" w:styleId="26">
    <w:name w:val="Основной текст 2 Знак"/>
    <w:aliases w:val=" Знак1 Знак1"/>
    <w:basedOn w:val="a7"/>
    <w:link w:val="25"/>
    <w:rsid w:val="00C26D4F"/>
    <w:rPr>
      <w:rFonts w:ascii="Times New Roman" w:eastAsia="Times New Roman" w:hAnsi="Times New Roman" w:cs="Times New Roman"/>
      <w:b/>
      <w:bCs/>
      <w:caps/>
      <w:sz w:val="24"/>
      <w:szCs w:val="24"/>
    </w:rPr>
  </w:style>
  <w:style w:type="numbering" w:styleId="111111">
    <w:name w:val="Outline List 2"/>
    <w:basedOn w:val="a9"/>
    <w:rsid w:val="00C26D4F"/>
    <w:pPr>
      <w:numPr>
        <w:numId w:val="9"/>
      </w:numPr>
    </w:pPr>
  </w:style>
  <w:style w:type="character" w:styleId="affff2">
    <w:name w:val="page number"/>
    <w:basedOn w:val="a7"/>
    <w:rsid w:val="00C26D4F"/>
  </w:style>
  <w:style w:type="paragraph" w:styleId="27">
    <w:name w:val="Body Text Indent 2"/>
    <w:basedOn w:val="a5"/>
    <w:link w:val="28"/>
    <w:uiPriority w:val="99"/>
    <w:rsid w:val="00C26D4F"/>
    <w:pPr>
      <w:spacing w:after="120" w:line="480" w:lineRule="auto"/>
      <w:ind w:left="283" w:firstLine="680"/>
      <w:jc w:val="both"/>
    </w:pPr>
    <w:rPr>
      <w:rFonts w:ascii="Times New Roman" w:eastAsia="Times New Roman" w:hAnsi="Times New Roman" w:cs="Times New Roman"/>
      <w:sz w:val="24"/>
      <w:szCs w:val="24"/>
    </w:rPr>
  </w:style>
  <w:style w:type="character" w:customStyle="1" w:styleId="28">
    <w:name w:val="Основной текст с отступом 2 Знак"/>
    <w:basedOn w:val="a7"/>
    <w:link w:val="27"/>
    <w:rsid w:val="00C26D4F"/>
    <w:rPr>
      <w:rFonts w:ascii="Times New Roman" w:eastAsia="Times New Roman" w:hAnsi="Times New Roman" w:cs="Times New Roman"/>
      <w:sz w:val="24"/>
      <w:szCs w:val="24"/>
    </w:rPr>
  </w:style>
  <w:style w:type="numbering" w:styleId="1ai">
    <w:name w:val="Outline List 1"/>
    <w:basedOn w:val="a9"/>
    <w:rsid w:val="00C26D4F"/>
    <w:pPr>
      <w:numPr>
        <w:numId w:val="10"/>
      </w:numPr>
    </w:pPr>
  </w:style>
  <w:style w:type="paragraph" w:styleId="32">
    <w:name w:val="Body Text 3"/>
    <w:basedOn w:val="a5"/>
    <w:link w:val="33"/>
    <w:rsid w:val="00C26D4F"/>
    <w:pPr>
      <w:spacing w:after="120" w:line="360" w:lineRule="auto"/>
      <w:ind w:firstLine="680"/>
      <w:jc w:val="both"/>
    </w:pPr>
    <w:rPr>
      <w:rFonts w:ascii="Times New Roman" w:eastAsia="Times New Roman" w:hAnsi="Times New Roman" w:cs="Times New Roman"/>
      <w:sz w:val="16"/>
      <w:szCs w:val="16"/>
    </w:rPr>
  </w:style>
  <w:style w:type="character" w:customStyle="1" w:styleId="33">
    <w:name w:val="Основной текст 3 Знак"/>
    <w:basedOn w:val="a7"/>
    <w:link w:val="32"/>
    <w:rsid w:val="00C26D4F"/>
    <w:rPr>
      <w:rFonts w:ascii="Times New Roman" w:eastAsia="Times New Roman" w:hAnsi="Times New Roman" w:cs="Times New Roman"/>
      <w:sz w:val="16"/>
      <w:szCs w:val="16"/>
    </w:rPr>
  </w:style>
  <w:style w:type="paragraph" w:styleId="34">
    <w:name w:val="Body Text Indent 3"/>
    <w:basedOn w:val="a5"/>
    <w:link w:val="35"/>
    <w:uiPriority w:val="99"/>
    <w:rsid w:val="00C26D4F"/>
    <w:pPr>
      <w:spacing w:after="0" w:line="360" w:lineRule="auto"/>
      <w:ind w:left="708" w:firstLine="709"/>
      <w:jc w:val="both"/>
    </w:pPr>
    <w:rPr>
      <w:rFonts w:ascii="Times New Roman" w:eastAsia="Times New Roman" w:hAnsi="Times New Roman" w:cs="Times New Roman"/>
      <w:sz w:val="28"/>
      <w:szCs w:val="28"/>
    </w:rPr>
  </w:style>
  <w:style w:type="character" w:customStyle="1" w:styleId="35">
    <w:name w:val="Основной текст с отступом 3 Знак"/>
    <w:basedOn w:val="a7"/>
    <w:link w:val="34"/>
    <w:uiPriority w:val="99"/>
    <w:rsid w:val="00C26D4F"/>
    <w:rPr>
      <w:rFonts w:ascii="Times New Roman" w:eastAsia="Times New Roman" w:hAnsi="Times New Roman" w:cs="Times New Roman"/>
      <w:sz w:val="28"/>
      <w:szCs w:val="28"/>
    </w:rPr>
  </w:style>
  <w:style w:type="paragraph" w:styleId="affff3">
    <w:name w:val="Block Text"/>
    <w:basedOn w:val="a5"/>
    <w:rsid w:val="00C26D4F"/>
    <w:pPr>
      <w:spacing w:after="0" w:line="360" w:lineRule="auto"/>
      <w:ind w:left="526" w:right="43" w:firstLine="709"/>
      <w:jc w:val="both"/>
    </w:pPr>
    <w:rPr>
      <w:rFonts w:ascii="Times New Roman" w:eastAsia="Times New Roman" w:hAnsi="Times New Roman" w:cs="Times New Roman"/>
      <w:sz w:val="28"/>
      <w:szCs w:val="28"/>
    </w:rPr>
  </w:style>
  <w:style w:type="character" w:styleId="affff4">
    <w:name w:val="line number"/>
    <w:rsid w:val="00C26D4F"/>
    <w:rPr>
      <w:sz w:val="18"/>
      <w:szCs w:val="18"/>
    </w:rPr>
  </w:style>
  <w:style w:type="paragraph" w:styleId="29">
    <w:name w:val="List 2"/>
    <w:basedOn w:val="a3"/>
    <w:rsid w:val="00C26D4F"/>
    <w:pPr>
      <w:numPr>
        <w:numId w:val="0"/>
      </w:numPr>
      <w:spacing w:after="240" w:line="240" w:lineRule="atLeast"/>
      <w:ind w:left="1800" w:hanging="360"/>
    </w:pPr>
    <w:rPr>
      <w:rFonts w:ascii="Arial" w:hAnsi="Arial" w:cs="Arial"/>
      <w:snapToGrid/>
      <w:spacing w:val="-5"/>
      <w:sz w:val="20"/>
      <w:szCs w:val="20"/>
    </w:rPr>
  </w:style>
  <w:style w:type="paragraph" w:styleId="36">
    <w:name w:val="List 3"/>
    <w:basedOn w:val="a3"/>
    <w:rsid w:val="00C26D4F"/>
    <w:pPr>
      <w:numPr>
        <w:numId w:val="0"/>
      </w:numPr>
      <w:spacing w:after="240" w:line="240" w:lineRule="atLeast"/>
      <w:ind w:left="2160" w:hanging="360"/>
    </w:pPr>
    <w:rPr>
      <w:rFonts w:ascii="Arial" w:hAnsi="Arial" w:cs="Arial"/>
      <w:snapToGrid/>
      <w:spacing w:val="-5"/>
      <w:sz w:val="20"/>
      <w:szCs w:val="20"/>
    </w:rPr>
  </w:style>
  <w:style w:type="paragraph" w:styleId="42">
    <w:name w:val="List 4"/>
    <w:basedOn w:val="a3"/>
    <w:rsid w:val="00C26D4F"/>
    <w:pPr>
      <w:numPr>
        <w:numId w:val="0"/>
      </w:numPr>
      <w:spacing w:after="240" w:line="240" w:lineRule="atLeast"/>
      <w:ind w:left="2520" w:hanging="360"/>
    </w:pPr>
    <w:rPr>
      <w:rFonts w:ascii="Arial" w:hAnsi="Arial" w:cs="Arial"/>
      <w:snapToGrid/>
      <w:spacing w:val="-5"/>
      <w:sz w:val="20"/>
      <w:szCs w:val="20"/>
    </w:rPr>
  </w:style>
  <w:style w:type="paragraph" w:styleId="52">
    <w:name w:val="List 5"/>
    <w:basedOn w:val="a3"/>
    <w:rsid w:val="00C26D4F"/>
    <w:pPr>
      <w:numPr>
        <w:numId w:val="0"/>
      </w:numPr>
      <w:spacing w:after="240" w:line="240" w:lineRule="atLeast"/>
      <w:ind w:left="2880" w:hanging="360"/>
    </w:pPr>
    <w:rPr>
      <w:rFonts w:ascii="Arial" w:hAnsi="Arial" w:cs="Arial"/>
      <w:snapToGrid/>
      <w:spacing w:val="-5"/>
      <w:sz w:val="20"/>
      <w:szCs w:val="20"/>
    </w:rPr>
  </w:style>
  <w:style w:type="paragraph" w:styleId="2a">
    <w:name w:val="List Bullet 2"/>
    <w:basedOn w:val="afff8"/>
    <w:autoRedefine/>
    <w:rsid w:val="00C26D4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C26D4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C26D4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C26D4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3"/>
    <w:rsid w:val="00C26D4F"/>
    <w:pPr>
      <w:numPr>
        <w:numId w:val="0"/>
      </w:numPr>
      <w:spacing w:after="240" w:line="240" w:lineRule="atLeast"/>
      <w:ind w:left="1440"/>
    </w:pPr>
    <w:rPr>
      <w:rFonts w:ascii="Arial" w:hAnsi="Arial" w:cs="Arial"/>
      <w:snapToGrid/>
      <w:spacing w:val="-5"/>
      <w:sz w:val="20"/>
      <w:szCs w:val="20"/>
    </w:rPr>
  </w:style>
  <w:style w:type="paragraph" w:styleId="2b">
    <w:name w:val="List Continue 2"/>
    <w:basedOn w:val="affff5"/>
    <w:uiPriority w:val="99"/>
    <w:rsid w:val="00C26D4F"/>
    <w:pPr>
      <w:ind w:left="2160"/>
    </w:pPr>
  </w:style>
  <w:style w:type="paragraph" w:styleId="38">
    <w:name w:val="List Continue 3"/>
    <w:basedOn w:val="affff5"/>
    <w:rsid w:val="00C26D4F"/>
    <w:pPr>
      <w:ind w:left="2520"/>
    </w:pPr>
  </w:style>
  <w:style w:type="paragraph" w:styleId="44">
    <w:name w:val="List Continue 4"/>
    <w:basedOn w:val="affff5"/>
    <w:rsid w:val="00C26D4F"/>
    <w:pPr>
      <w:ind w:left="2880"/>
    </w:pPr>
  </w:style>
  <w:style w:type="paragraph" w:styleId="54">
    <w:name w:val="List Continue 5"/>
    <w:basedOn w:val="affff5"/>
    <w:rsid w:val="00C26D4F"/>
    <w:pPr>
      <w:ind w:left="3240"/>
    </w:pPr>
  </w:style>
  <w:style w:type="paragraph" w:styleId="affff6">
    <w:name w:val="List Number"/>
    <w:basedOn w:val="a5"/>
    <w:rsid w:val="00C26D4F"/>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c">
    <w:name w:val="List Number 2"/>
    <w:basedOn w:val="affff6"/>
    <w:rsid w:val="00C26D4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26D4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26D4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26D4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0"/>
    <w:link w:val="affff8"/>
    <w:rsid w:val="00C26D4F"/>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8">
    <w:name w:val="Шапка Знак"/>
    <w:basedOn w:val="a7"/>
    <w:link w:val="affff7"/>
    <w:rsid w:val="00C26D4F"/>
    <w:rPr>
      <w:rFonts w:ascii="Arial" w:eastAsia="Times New Roman" w:hAnsi="Arial" w:cs="Times New Roman"/>
    </w:rPr>
  </w:style>
  <w:style w:type="paragraph" w:styleId="affff9">
    <w:name w:val="Normal Indent"/>
    <w:basedOn w:val="a5"/>
    <w:rsid w:val="00C26D4F"/>
    <w:pPr>
      <w:spacing w:after="0" w:line="360" w:lineRule="auto"/>
      <w:ind w:left="1440" w:firstLine="709"/>
      <w:jc w:val="both"/>
    </w:pPr>
    <w:rPr>
      <w:rFonts w:ascii="Arial" w:eastAsia="Times New Roman" w:hAnsi="Arial" w:cs="Arial"/>
      <w:spacing w:val="-5"/>
      <w:sz w:val="20"/>
      <w:szCs w:val="20"/>
    </w:rPr>
  </w:style>
  <w:style w:type="paragraph" w:styleId="HTML">
    <w:name w:val="HTML Address"/>
    <w:basedOn w:val="a5"/>
    <w:link w:val="HTML0"/>
    <w:rsid w:val="00C26D4F"/>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0">
    <w:name w:val="Адрес HTML Знак"/>
    <w:basedOn w:val="a7"/>
    <w:link w:val="HTML"/>
    <w:rsid w:val="00C26D4F"/>
    <w:rPr>
      <w:rFonts w:ascii="Arial" w:eastAsia="Times New Roman" w:hAnsi="Arial" w:cs="Times New Roman"/>
      <w:i/>
      <w:iCs/>
      <w:spacing w:val="-5"/>
      <w:sz w:val="20"/>
      <w:szCs w:val="20"/>
    </w:rPr>
  </w:style>
  <w:style w:type="paragraph" w:styleId="affffa">
    <w:name w:val="envelope address"/>
    <w:basedOn w:val="a5"/>
    <w:rsid w:val="00C26D4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C26D4F"/>
    <w:rPr>
      <w:lang w:val="ru-RU"/>
    </w:rPr>
  </w:style>
  <w:style w:type="paragraph" w:styleId="affffb">
    <w:name w:val="Date"/>
    <w:basedOn w:val="a5"/>
    <w:next w:val="a5"/>
    <w:link w:val="affffc"/>
    <w:rsid w:val="00C26D4F"/>
    <w:pPr>
      <w:spacing w:after="0" w:line="360" w:lineRule="auto"/>
      <w:ind w:left="1080" w:firstLine="709"/>
      <w:jc w:val="both"/>
    </w:pPr>
    <w:rPr>
      <w:rFonts w:ascii="Arial" w:eastAsia="Times New Roman" w:hAnsi="Arial" w:cs="Times New Roman"/>
      <w:spacing w:val="-5"/>
      <w:sz w:val="20"/>
      <w:szCs w:val="20"/>
    </w:rPr>
  </w:style>
  <w:style w:type="character" w:customStyle="1" w:styleId="affffc">
    <w:name w:val="Дата Знак"/>
    <w:basedOn w:val="a7"/>
    <w:link w:val="affffb"/>
    <w:rsid w:val="00C26D4F"/>
    <w:rPr>
      <w:rFonts w:ascii="Arial" w:eastAsia="Times New Roman" w:hAnsi="Arial" w:cs="Times New Roman"/>
      <w:spacing w:val="-5"/>
      <w:sz w:val="20"/>
      <w:szCs w:val="20"/>
    </w:rPr>
  </w:style>
  <w:style w:type="paragraph" w:styleId="affffd">
    <w:name w:val="Note Heading"/>
    <w:basedOn w:val="a5"/>
    <w:next w:val="a5"/>
    <w:link w:val="affffe"/>
    <w:rsid w:val="00C26D4F"/>
    <w:pPr>
      <w:spacing w:after="0" w:line="360" w:lineRule="auto"/>
      <w:ind w:left="1080" w:firstLine="709"/>
      <w:jc w:val="both"/>
    </w:pPr>
    <w:rPr>
      <w:rFonts w:ascii="Arial" w:eastAsia="Times New Roman" w:hAnsi="Arial" w:cs="Times New Roman"/>
      <w:spacing w:val="-5"/>
      <w:sz w:val="20"/>
      <w:szCs w:val="20"/>
    </w:rPr>
  </w:style>
  <w:style w:type="character" w:customStyle="1" w:styleId="affffe">
    <w:name w:val="Заголовок записки Знак"/>
    <w:basedOn w:val="a7"/>
    <w:link w:val="affffd"/>
    <w:rsid w:val="00C26D4F"/>
    <w:rPr>
      <w:rFonts w:ascii="Arial" w:eastAsia="Times New Roman" w:hAnsi="Arial" w:cs="Times New Roman"/>
      <w:spacing w:val="-5"/>
      <w:sz w:val="20"/>
      <w:szCs w:val="20"/>
    </w:rPr>
  </w:style>
  <w:style w:type="character" w:styleId="HTML2">
    <w:name w:val="HTML Keyboard"/>
    <w:rsid w:val="00C26D4F"/>
    <w:rPr>
      <w:rFonts w:ascii="Courier New" w:hAnsi="Courier New" w:cs="Courier New"/>
      <w:sz w:val="20"/>
      <w:szCs w:val="20"/>
      <w:lang w:val="ru-RU"/>
    </w:rPr>
  </w:style>
  <w:style w:type="character" w:styleId="HTML3">
    <w:name w:val="HTML Code"/>
    <w:rsid w:val="00C26D4F"/>
    <w:rPr>
      <w:rFonts w:ascii="Courier New" w:hAnsi="Courier New" w:cs="Courier New"/>
      <w:sz w:val="20"/>
      <w:szCs w:val="20"/>
      <w:lang w:val="ru-RU"/>
    </w:rPr>
  </w:style>
  <w:style w:type="paragraph" w:styleId="afffff">
    <w:name w:val="Body Text First Indent"/>
    <w:basedOn w:val="af0"/>
    <w:link w:val="afffff0"/>
    <w:rsid w:val="00C26D4F"/>
    <w:pPr>
      <w:spacing w:after="120" w:line="360" w:lineRule="auto"/>
      <w:ind w:left="1080" w:firstLine="210"/>
    </w:pPr>
    <w:rPr>
      <w:rFonts w:ascii="Arial" w:hAnsi="Arial"/>
      <w:spacing w:val="-5"/>
      <w:sz w:val="24"/>
      <w:lang w:eastAsia="en-US"/>
    </w:rPr>
  </w:style>
  <w:style w:type="character" w:customStyle="1" w:styleId="afffff0">
    <w:name w:val="Красная строка Знак"/>
    <w:basedOn w:val="af1"/>
    <w:link w:val="afffff"/>
    <w:rsid w:val="00C26D4F"/>
    <w:rPr>
      <w:rFonts w:ascii="Arial" w:eastAsia="Times New Roman" w:hAnsi="Arial" w:cs="Times New Roman"/>
      <w:spacing w:val="-5"/>
      <w:sz w:val="24"/>
      <w:szCs w:val="24"/>
      <w:lang w:eastAsia="ru-RU"/>
    </w:rPr>
  </w:style>
  <w:style w:type="paragraph" w:styleId="2d">
    <w:name w:val="Body Text First Indent 2"/>
    <w:basedOn w:val="affff0"/>
    <w:link w:val="2e"/>
    <w:rsid w:val="00C26D4F"/>
    <w:pPr>
      <w:spacing w:after="120"/>
      <w:ind w:left="283" w:firstLine="210"/>
      <w:jc w:val="left"/>
    </w:pPr>
    <w:rPr>
      <w:rFonts w:ascii="Arial" w:hAnsi="Arial"/>
      <w:spacing w:val="-5"/>
    </w:rPr>
  </w:style>
  <w:style w:type="character" w:customStyle="1" w:styleId="2e">
    <w:name w:val="Красная строка 2 Знак"/>
    <w:basedOn w:val="affff1"/>
    <w:link w:val="2d"/>
    <w:rsid w:val="00C26D4F"/>
    <w:rPr>
      <w:rFonts w:ascii="Arial" w:eastAsia="Times New Roman" w:hAnsi="Arial" w:cs="Times New Roman"/>
      <w:spacing w:val="-5"/>
      <w:sz w:val="24"/>
      <w:szCs w:val="24"/>
    </w:rPr>
  </w:style>
  <w:style w:type="character" w:styleId="HTML4">
    <w:name w:val="HTML Sample"/>
    <w:rsid w:val="00C26D4F"/>
    <w:rPr>
      <w:rFonts w:ascii="Courier New" w:hAnsi="Courier New" w:cs="Courier New"/>
      <w:lang w:val="ru-RU"/>
    </w:rPr>
  </w:style>
  <w:style w:type="paragraph" w:styleId="2f">
    <w:name w:val="envelope return"/>
    <w:basedOn w:val="a5"/>
    <w:rsid w:val="00C26D4F"/>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C26D4F"/>
    <w:rPr>
      <w:i/>
      <w:iCs/>
      <w:lang w:val="ru-RU"/>
    </w:rPr>
  </w:style>
  <w:style w:type="character" w:styleId="HTML6">
    <w:name w:val="HTML Variable"/>
    <w:rsid w:val="00C26D4F"/>
    <w:rPr>
      <w:i/>
      <w:iCs/>
      <w:lang w:val="ru-RU"/>
    </w:rPr>
  </w:style>
  <w:style w:type="character" w:styleId="HTML7">
    <w:name w:val="HTML Typewriter"/>
    <w:rsid w:val="00C26D4F"/>
    <w:rPr>
      <w:rFonts w:ascii="Courier New" w:hAnsi="Courier New" w:cs="Courier New"/>
      <w:sz w:val="20"/>
      <w:szCs w:val="20"/>
      <w:lang w:val="ru-RU"/>
    </w:rPr>
  </w:style>
  <w:style w:type="paragraph" w:styleId="afffff1">
    <w:name w:val="Signature"/>
    <w:basedOn w:val="a5"/>
    <w:link w:val="afffff2"/>
    <w:rsid w:val="00C26D4F"/>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7"/>
    <w:link w:val="afffff1"/>
    <w:rsid w:val="00C26D4F"/>
    <w:rPr>
      <w:rFonts w:ascii="Arial" w:eastAsia="Times New Roman" w:hAnsi="Arial" w:cs="Times New Roman"/>
      <w:spacing w:val="-5"/>
      <w:sz w:val="20"/>
      <w:szCs w:val="20"/>
    </w:rPr>
  </w:style>
  <w:style w:type="paragraph" w:styleId="afffff3">
    <w:name w:val="Salutation"/>
    <w:basedOn w:val="a5"/>
    <w:next w:val="a5"/>
    <w:link w:val="afffff4"/>
    <w:rsid w:val="00C26D4F"/>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7"/>
    <w:link w:val="afffff3"/>
    <w:rsid w:val="00C26D4F"/>
    <w:rPr>
      <w:rFonts w:ascii="Arial" w:eastAsia="Times New Roman" w:hAnsi="Arial" w:cs="Times New Roman"/>
      <w:spacing w:val="-5"/>
      <w:sz w:val="20"/>
      <w:szCs w:val="20"/>
    </w:rPr>
  </w:style>
  <w:style w:type="paragraph" w:styleId="afffff5">
    <w:name w:val="Closing"/>
    <w:basedOn w:val="a5"/>
    <w:link w:val="afffff6"/>
    <w:rsid w:val="00C26D4F"/>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7"/>
    <w:link w:val="afffff5"/>
    <w:rsid w:val="00C26D4F"/>
    <w:rPr>
      <w:rFonts w:ascii="Arial" w:eastAsia="Times New Roman" w:hAnsi="Arial" w:cs="Times New Roman"/>
      <w:spacing w:val="-5"/>
      <w:sz w:val="20"/>
      <w:szCs w:val="20"/>
    </w:rPr>
  </w:style>
  <w:style w:type="paragraph" w:styleId="HTML8">
    <w:name w:val="HTML Preformatted"/>
    <w:basedOn w:val="a5"/>
    <w:link w:val="HTML9"/>
    <w:uiPriority w:val="99"/>
    <w:rsid w:val="00C26D4F"/>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9">
    <w:name w:val="Стандартный HTML Знак"/>
    <w:basedOn w:val="a7"/>
    <w:link w:val="HTML8"/>
    <w:uiPriority w:val="99"/>
    <w:rsid w:val="00C26D4F"/>
    <w:rPr>
      <w:rFonts w:ascii="Courier New" w:eastAsia="Times New Roman" w:hAnsi="Courier New" w:cs="Times New Roman"/>
      <w:spacing w:val="-5"/>
      <w:sz w:val="20"/>
      <w:szCs w:val="20"/>
    </w:rPr>
  </w:style>
  <w:style w:type="paragraph" w:styleId="afffff7">
    <w:name w:val="Plain Text"/>
    <w:basedOn w:val="a5"/>
    <w:link w:val="afffff8"/>
    <w:rsid w:val="00C26D4F"/>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7"/>
    <w:link w:val="afffff7"/>
    <w:rsid w:val="00C26D4F"/>
    <w:rPr>
      <w:rFonts w:ascii="Courier New" w:eastAsia="Times New Roman" w:hAnsi="Courier New" w:cs="Times New Roman"/>
      <w:spacing w:val="-5"/>
      <w:sz w:val="20"/>
      <w:szCs w:val="20"/>
    </w:rPr>
  </w:style>
  <w:style w:type="character" w:styleId="HTMLa">
    <w:name w:val="HTML Cite"/>
    <w:rsid w:val="00C26D4F"/>
    <w:rPr>
      <w:i/>
      <w:iCs/>
      <w:lang w:val="ru-RU"/>
    </w:rPr>
  </w:style>
  <w:style w:type="paragraph" w:styleId="afffff9">
    <w:name w:val="E-mail Signature"/>
    <w:basedOn w:val="a5"/>
    <w:link w:val="afffffa"/>
    <w:rsid w:val="00C26D4F"/>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7"/>
    <w:link w:val="afffff9"/>
    <w:rsid w:val="00C26D4F"/>
    <w:rPr>
      <w:rFonts w:ascii="Arial" w:eastAsia="Times New Roman" w:hAnsi="Arial" w:cs="Times New Roman"/>
      <w:spacing w:val="-5"/>
      <w:sz w:val="20"/>
      <w:szCs w:val="20"/>
    </w:rPr>
  </w:style>
  <w:style w:type="table" w:styleId="-1">
    <w:name w:val="Table Web 1"/>
    <w:basedOn w:val="a8"/>
    <w:rsid w:val="00C26D4F"/>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26D4F"/>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26D4F"/>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8"/>
    <w:rsid w:val="00C26D4F"/>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8"/>
    <w:rsid w:val="00C26D4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8"/>
    <w:rsid w:val="00C26D4F"/>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C26D4F"/>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3D effects 1"/>
    <w:basedOn w:val="a8"/>
    <w:rsid w:val="00C26D4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8"/>
    <w:rsid w:val="00C26D4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8"/>
    <w:rsid w:val="00C26D4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Simple 1"/>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8"/>
    <w:rsid w:val="00C26D4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Grid 1"/>
    <w:basedOn w:val="a8"/>
    <w:rsid w:val="00C26D4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8"/>
    <w:rsid w:val="00C26D4F"/>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C26D4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C26D4F"/>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C26D4F"/>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C26D4F"/>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8"/>
    <w:rsid w:val="00C26D4F"/>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8"/>
    <w:rsid w:val="00C26D4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e">
    <w:name w:val="Outline List 3"/>
    <w:basedOn w:val="a9"/>
    <w:rsid w:val="00C26D4F"/>
  </w:style>
  <w:style w:type="table" w:styleId="1a">
    <w:name w:val="Table Columns 1"/>
    <w:basedOn w:val="a8"/>
    <w:rsid w:val="00C26D4F"/>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8"/>
    <w:rsid w:val="00C26D4F"/>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rsid w:val="00C26D4F"/>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C26D4F"/>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26D4F"/>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26D4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26D4F"/>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26D4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26D4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26D4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26D4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8"/>
    <w:rsid w:val="00C26D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Colorful 1"/>
    <w:basedOn w:val="a8"/>
    <w:rsid w:val="00C26D4F"/>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8"/>
    <w:rsid w:val="00C26D4F"/>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rsid w:val="00C26D4F"/>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5"/>
    <w:link w:val="affffff1"/>
    <w:uiPriority w:val="99"/>
    <w:rsid w:val="00C26D4F"/>
    <w:pPr>
      <w:spacing w:after="0" w:line="360" w:lineRule="auto"/>
      <w:ind w:firstLine="680"/>
      <w:jc w:val="both"/>
    </w:pPr>
    <w:rPr>
      <w:rFonts w:ascii="Times New Roman" w:eastAsia="Times New Roman" w:hAnsi="Times New Roman" w:cs="Times New Roman"/>
      <w:sz w:val="20"/>
      <w:szCs w:val="20"/>
    </w:rPr>
  </w:style>
  <w:style w:type="character" w:customStyle="1" w:styleId="affffff1">
    <w:name w:val="Текст концевой сноски Знак"/>
    <w:basedOn w:val="a7"/>
    <w:link w:val="affffff0"/>
    <w:uiPriority w:val="99"/>
    <w:rsid w:val="00C26D4F"/>
    <w:rPr>
      <w:rFonts w:ascii="Times New Roman" w:eastAsia="Times New Roman" w:hAnsi="Times New Roman" w:cs="Times New Roman"/>
      <w:sz w:val="20"/>
      <w:szCs w:val="20"/>
      <w:lang w:eastAsia="ru-RU"/>
    </w:rPr>
  </w:style>
  <w:style w:type="character" w:styleId="affffff2">
    <w:name w:val="endnote reference"/>
    <w:rsid w:val="00C26D4F"/>
    <w:rPr>
      <w:vertAlign w:val="superscript"/>
    </w:rPr>
  </w:style>
  <w:style w:type="table" w:styleId="2-5">
    <w:name w:val="Medium Shading 2 Accent 5"/>
    <w:basedOn w:val="a8"/>
    <w:uiPriority w:val="64"/>
    <w:rsid w:val="00C26D4F"/>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3">
    <w:name w:val="Îáû÷íûé"/>
    <w:rsid w:val="00C26D4F"/>
    <w:pPr>
      <w:spacing w:after="0" w:line="240" w:lineRule="auto"/>
    </w:pPr>
    <w:rPr>
      <w:rFonts w:ascii="Times New Roman" w:eastAsia="Times New Roman" w:hAnsi="Times New Roman" w:cs="Times New Roman"/>
      <w:sz w:val="28"/>
      <w:szCs w:val="20"/>
    </w:rPr>
  </w:style>
  <w:style w:type="paragraph" w:customStyle="1" w:styleId="S5">
    <w:name w:val="S_Обычный"/>
    <w:basedOn w:val="a5"/>
    <w:link w:val="S6"/>
    <w:qFormat/>
    <w:rsid w:val="00C26D4F"/>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6">
    <w:name w:val="S_Обычный Знак"/>
    <w:link w:val="S5"/>
    <w:rsid w:val="00C26D4F"/>
    <w:rPr>
      <w:rFonts w:ascii="Times New Roman" w:eastAsia="Times New Roman" w:hAnsi="Times New Roman" w:cs="Times New Roman"/>
      <w:sz w:val="24"/>
      <w:szCs w:val="24"/>
      <w:lang w:eastAsia="ar-SA"/>
    </w:rPr>
  </w:style>
  <w:style w:type="paragraph" w:customStyle="1" w:styleId="S7">
    <w:name w:val="S_Титульный"/>
    <w:basedOn w:val="a5"/>
    <w:rsid w:val="00C26D4F"/>
    <w:pPr>
      <w:spacing w:after="0" w:line="360" w:lineRule="auto"/>
      <w:ind w:left="3240"/>
      <w:jc w:val="right"/>
    </w:pPr>
    <w:rPr>
      <w:rFonts w:ascii="Times New Roman" w:eastAsia="Times New Roman" w:hAnsi="Times New Roman" w:cs="Times New Roman"/>
      <w:b/>
      <w:sz w:val="32"/>
      <w:szCs w:val="32"/>
    </w:rPr>
  </w:style>
  <w:style w:type="paragraph" w:customStyle="1" w:styleId="affffff4">
    <w:name w:val="ТЕКСТ ГРАД"/>
    <w:basedOn w:val="a5"/>
    <w:link w:val="affffff5"/>
    <w:qFormat/>
    <w:rsid w:val="00C26D4F"/>
    <w:pPr>
      <w:spacing w:after="0" w:line="360" w:lineRule="auto"/>
      <w:ind w:firstLine="709"/>
      <w:jc w:val="both"/>
    </w:pPr>
    <w:rPr>
      <w:rFonts w:ascii="Times New Roman" w:eastAsia="Times New Roman" w:hAnsi="Times New Roman" w:cs="Times New Roman"/>
      <w:sz w:val="24"/>
      <w:szCs w:val="24"/>
    </w:rPr>
  </w:style>
  <w:style w:type="character" w:customStyle="1" w:styleId="affffff5">
    <w:name w:val="ТЕКСТ ГРАД Знак"/>
    <w:link w:val="affffff4"/>
    <w:rsid w:val="00C26D4F"/>
    <w:rPr>
      <w:rFonts w:ascii="Times New Roman" w:eastAsia="Times New Roman" w:hAnsi="Times New Roman" w:cs="Times New Roman"/>
      <w:sz w:val="24"/>
      <w:szCs w:val="24"/>
    </w:rPr>
  </w:style>
  <w:style w:type="paragraph" w:customStyle="1" w:styleId="affffff6">
    <w:name w:val="ООО  «Институт Территориального Планирования"/>
    <w:basedOn w:val="a5"/>
    <w:link w:val="affffff7"/>
    <w:qFormat/>
    <w:rsid w:val="00C26D4F"/>
    <w:pPr>
      <w:spacing w:after="0" w:line="360" w:lineRule="auto"/>
      <w:ind w:left="709"/>
      <w:jc w:val="right"/>
    </w:pPr>
    <w:rPr>
      <w:rFonts w:ascii="Times New Roman" w:eastAsia="Times New Roman" w:hAnsi="Times New Roman" w:cs="Times New Roman"/>
      <w:sz w:val="24"/>
      <w:szCs w:val="24"/>
    </w:rPr>
  </w:style>
  <w:style w:type="character" w:customStyle="1" w:styleId="affffff7">
    <w:name w:val="ООО  «Институт Территориального Планирования Знак"/>
    <w:link w:val="affffff6"/>
    <w:rsid w:val="00C26D4F"/>
    <w:rPr>
      <w:rFonts w:ascii="Times New Roman" w:eastAsia="Times New Roman" w:hAnsi="Times New Roman" w:cs="Times New Roman"/>
      <w:sz w:val="24"/>
      <w:szCs w:val="24"/>
    </w:rPr>
  </w:style>
  <w:style w:type="paragraph" w:customStyle="1" w:styleId="S8">
    <w:name w:val="S_Обычный в таблице"/>
    <w:basedOn w:val="a5"/>
    <w:link w:val="S9"/>
    <w:rsid w:val="00C26D4F"/>
    <w:pPr>
      <w:spacing w:after="0" w:line="360" w:lineRule="auto"/>
      <w:jc w:val="center"/>
    </w:pPr>
    <w:rPr>
      <w:rFonts w:ascii="Times New Roman" w:eastAsia="Times New Roman" w:hAnsi="Times New Roman" w:cs="Times New Roman"/>
      <w:sz w:val="24"/>
      <w:szCs w:val="24"/>
    </w:rPr>
  </w:style>
  <w:style w:type="character" w:customStyle="1" w:styleId="S9">
    <w:name w:val="S_Обычный в таблице Знак"/>
    <w:link w:val="S8"/>
    <w:rsid w:val="00C26D4F"/>
    <w:rPr>
      <w:rFonts w:ascii="Times New Roman" w:eastAsia="Times New Roman" w:hAnsi="Times New Roman" w:cs="Times New Roman"/>
      <w:sz w:val="24"/>
      <w:szCs w:val="24"/>
    </w:rPr>
  </w:style>
  <w:style w:type="character" w:styleId="affffff8">
    <w:name w:val="Placeholder Text"/>
    <w:uiPriority w:val="99"/>
    <w:semiHidden/>
    <w:rsid w:val="00C26D4F"/>
    <w:rPr>
      <w:color w:val="808080"/>
    </w:rPr>
  </w:style>
  <w:style w:type="paragraph" w:styleId="affffff9">
    <w:name w:val="Revision"/>
    <w:hidden/>
    <w:uiPriority w:val="99"/>
    <w:semiHidden/>
    <w:rsid w:val="00C26D4F"/>
    <w:pPr>
      <w:spacing w:after="0" w:line="240" w:lineRule="auto"/>
    </w:pPr>
    <w:rPr>
      <w:rFonts w:ascii="Times New Roman" w:eastAsia="Times New Roman" w:hAnsi="Times New Roman" w:cs="Times New Roman"/>
      <w:sz w:val="24"/>
      <w:szCs w:val="24"/>
    </w:rPr>
  </w:style>
  <w:style w:type="paragraph" w:customStyle="1" w:styleId="Sa">
    <w:name w:val="S_Обложка_проект"/>
    <w:basedOn w:val="a5"/>
    <w:rsid w:val="00C26D4F"/>
    <w:pPr>
      <w:spacing w:after="0" w:line="360" w:lineRule="auto"/>
      <w:ind w:left="3240"/>
      <w:jc w:val="right"/>
    </w:pPr>
    <w:rPr>
      <w:rFonts w:ascii="Times New Roman" w:eastAsia="Times New Roman" w:hAnsi="Times New Roman" w:cs="Times New Roman"/>
      <w:caps/>
      <w:sz w:val="24"/>
      <w:szCs w:val="24"/>
    </w:rPr>
  </w:style>
  <w:style w:type="paragraph" w:customStyle="1" w:styleId="S20">
    <w:name w:val="S_Титульный 2"/>
    <w:basedOn w:val="a5"/>
    <w:rsid w:val="00C26D4F"/>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
    <w:name w:val="S_Заголовок 2"/>
    <w:basedOn w:val="2"/>
    <w:autoRedefine/>
    <w:rsid w:val="00C26D4F"/>
    <w:pPr>
      <w:keepNext w:val="0"/>
      <w:numPr>
        <w:numId w:val="11"/>
      </w:numPr>
      <w:tabs>
        <w:tab w:val="clear" w:pos="1134"/>
        <w:tab w:val="clear" w:pos="1276"/>
      </w:tabs>
      <w:spacing w:before="0" w:after="0" w:line="360" w:lineRule="auto"/>
    </w:pPr>
    <w:rPr>
      <w:b w:val="0"/>
      <w:bCs w:val="0"/>
      <w:iCs w:val="0"/>
      <w:sz w:val="24"/>
      <w:szCs w:val="24"/>
    </w:rPr>
  </w:style>
  <w:style w:type="paragraph" w:customStyle="1" w:styleId="S3">
    <w:name w:val="S_Заголовок 3"/>
    <w:basedOn w:val="3"/>
    <w:rsid w:val="00C26D4F"/>
    <w:pPr>
      <w:keepNext w:val="0"/>
      <w:numPr>
        <w:numId w:val="11"/>
      </w:numPr>
      <w:tabs>
        <w:tab w:val="clear" w:pos="1276"/>
      </w:tabs>
      <w:spacing w:before="0" w:after="0" w:line="360" w:lineRule="auto"/>
      <w:jc w:val="center"/>
    </w:pPr>
    <w:rPr>
      <w:bCs w:val="0"/>
      <w:sz w:val="24"/>
      <w:szCs w:val="24"/>
      <w:u w:val="single"/>
    </w:rPr>
  </w:style>
  <w:style w:type="paragraph" w:customStyle="1" w:styleId="S4">
    <w:name w:val="S_Заголовок 4"/>
    <w:basedOn w:val="4"/>
    <w:rsid w:val="00C26D4F"/>
    <w:pPr>
      <w:keepNext w:val="0"/>
      <w:numPr>
        <w:numId w:val="11"/>
      </w:numPr>
      <w:tabs>
        <w:tab w:val="clear" w:pos="1418"/>
      </w:tabs>
      <w:spacing w:before="0" w:after="0"/>
    </w:pPr>
    <w:rPr>
      <w:b w:val="0"/>
      <w:bCs w:val="0"/>
      <w:i/>
    </w:rPr>
  </w:style>
  <w:style w:type="paragraph" w:customStyle="1" w:styleId="S1">
    <w:name w:val="S_Заголовок 1"/>
    <w:basedOn w:val="a5"/>
    <w:qFormat/>
    <w:rsid w:val="00C26D4F"/>
    <w:pPr>
      <w:numPr>
        <w:numId w:val="11"/>
      </w:numPr>
      <w:spacing w:after="0" w:line="240" w:lineRule="auto"/>
      <w:jc w:val="center"/>
    </w:pPr>
    <w:rPr>
      <w:rFonts w:ascii="Times New Roman" w:eastAsia="Times New Roman" w:hAnsi="Times New Roman" w:cs="Times New Roman"/>
      <w:b/>
      <w:caps/>
      <w:sz w:val="24"/>
      <w:szCs w:val="24"/>
    </w:rPr>
  </w:style>
  <w:style w:type="paragraph" w:customStyle="1" w:styleId="affffffa">
    <w:name w:val="ГРАД Основной текст"/>
    <w:basedOn w:val="a5"/>
    <w:link w:val="affffffb"/>
    <w:autoRedefine/>
    <w:rsid w:val="00C26D4F"/>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bidi="en-US"/>
    </w:rPr>
  </w:style>
  <w:style w:type="character" w:customStyle="1" w:styleId="affffffb">
    <w:name w:val="ГРАД Основной текст Знак Знак"/>
    <w:link w:val="affffffa"/>
    <w:rsid w:val="00C26D4F"/>
    <w:rPr>
      <w:rFonts w:ascii="Times New Roman" w:eastAsia="Calibri" w:hAnsi="Times New Roman" w:cs="Times New Roman"/>
      <w:bCs/>
      <w:spacing w:val="4"/>
      <w:w w:val="109"/>
      <w:sz w:val="24"/>
      <w:szCs w:val="28"/>
      <w:lang w:bidi="en-US"/>
    </w:rPr>
  </w:style>
  <w:style w:type="paragraph" w:customStyle="1" w:styleId="affffffc">
    <w:name w:val="ГРАД Список маркированный"/>
    <w:basedOn w:val="afff8"/>
    <w:autoRedefine/>
    <w:rsid w:val="00C26D4F"/>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b"/>
    <w:autoRedefine/>
    <w:rsid w:val="00C26D4F"/>
    <w:pPr>
      <w:numPr>
        <w:numId w:val="12"/>
      </w:numPr>
      <w:tabs>
        <w:tab w:val="left" w:pos="992"/>
      </w:tabs>
      <w:spacing w:after="0" w:line="360" w:lineRule="auto"/>
      <w:ind w:left="0" w:firstLine="709"/>
      <w:jc w:val="both"/>
    </w:pPr>
    <w:rPr>
      <w:rFonts w:ascii="Times New Roman" w:eastAsia="Times New Roman" w:hAnsi="Times New Roman" w:cs="Times New Roman"/>
      <w:sz w:val="24"/>
      <w:szCs w:val="24"/>
    </w:rPr>
  </w:style>
  <w:style w:type="paragraph" w:customStyle="1" w:styleId="ConsNormal">
    <w:name w:val="ConsNormal"/>
    <w:rsid w:val="00C26D4F"/>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C26D4F"/>
  </w:style>
  <w:style w:type="character" w:customStyle="1" w:styleId="apple-converted-space">
    <w:name w:val="apple-converted-space"/>
    <w:rsid w:val="00C26D4F"/>
  </w:style>
  <w:style w:type="paragraph" w:customStyle="1" w:styleId="ConsPlusTitle">
    <w:name w:val="ConsPlusTitle"/>
    <w:rsid w:val="00C26D4F"/>
    <w:pPr>
      <w:widowControl w:val="0"/>
      <w:autoSpaceDE w:val="0"/>
      <w:autoSpaceDN w:val="0"/>
      <w:adjustRightInd w:val="0"/>
      <w:spacing w:after="0" w:line="240" w:lineRule="auto"/>
    </w:pPr>
    <w:rPr>
      <w:rFonts w:ascii="Calibri" w:eastAsia="Times New Roman" w:hAnsi="Calibri" w:cs="Calibri"/>
      <w:b/>
      <w:bCs/>
    </w:rPr>
  </w:style>
  <w:style w:type="character" w:customStyle="1" w:styleId="Sb">
    <w:name w:val="S_Нумерованный Знак Знак"/>
    <w:link w:val="S"/>
    <w:locked/>
    <w:rsid w:val="00C26D4F"/>
    <w:rPr>
      <w:rFonts w:ascii="Times New Roman" w:eastAsia="Times New Roman" w:hAnsi="Times New Roman" w:cs="Times New Roman"/>
      <w:sz w:val="24"/>
      <w:szCs w:val="24"/>
    </w:rPr>
  </w:style>
  <w:style w:type="paragraph" w:customStyle="1" w:styleId="ConsPlusNormal">
    <w:name w:val="ConsPlusNormal"/>
    <w:link w:val="ConsPlusNormal0"/>
    <w:rsid w:val="00C26D4F"/>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20">
    <w:name w:val="Font Style20"/>
    <w:rsid w:val="00C26D4F"/>
    <w:rPr>
      <w:rFonts w:ascii="Times New Roman" w:hAnsi="Times New Roman" w:cs="Times New Roman"/>
      <w:sz w:val="22"/>
      <w:szCs w:val="22"/>
    </w:rPr>
  </w:style>
  <w:style w:type="paragraph" w:customStyle="1" w:styleId="S0">
    <w:name w:val="S_Маркированный"/>
    <w:basedOn w:val="afff8"/>
    <w:qFormat/>
    <w:rsid w:val="00C26D4F"/>
    <w:pPr>
      <w:numPr>
        <w:numId w:val="14"/>
      </w:numPr>
      <w:spacing w:before="120" w:after="60" w:line="240" w:lineRule="auto"/>
      <w:ind w:left="924" w:hanging="357"/>
      <w:contextualSpacing w:val="0"/>
    </w:pPr>
    <w:rPr>
      <w:w w:val="109"/>
    </w:rPr>
  </w:style>
  <w:style w:type="character" w:customStyle="1" w:styleId="affffffd">
    <w:name w:val="Символ сноски"/>
    <w:rsid w:val="00C26D4F"/>
  </w:style>
  <w:style w:type="paragraph" w:customStyle="1" w:styleId="affffffe">
    <w:name w:val="Раздел МНГП"/>
    <w:basedOn w:val="1"/>
    <w:qFormat/>
    <w:rsid w:val="00C26D4F"/>
    <w:pPr>
      <w:keepLines/>
      <w:numPr>
        <w:numId w:val="0"/>
      </w:numPr>
      <w:tabs>
        <w:tab w:val="clear" w:pos="851"/>
      </w:tabs>
      <w:spacing w:before="480" w:after="0"/>
    </w:pPr>
    <w:rPr>
      <w:caps/>
      <w:kern w:val="0"/>
      <w:sz w:val="24"/>
    </w:rPr>
  </w:style>
  <w:style w:type="paragraph" w:customStyle="1" w:styleId="afffffff">
    <w:name w:val="раздел МНГП"/>
    <w:basedOn w:val="1"/>
    <w:qFormat/>
    <w:rsid w:val="00C26D4F"/>
    <w:pPr>
      <w:keepLines/>
      <w:numPr>
        <w:numId w:val="0"/>
      </w:numPr>
      <w:tabs>
        <w:tab w:val="clear" w:pos="851"/>
      </w:tabs>
      <w:spacing w:before="480" w:after="0"/>
    </w:pPr>
    <w:rPr>
      <w:caps/>
      <w:color w:val="000000"/>
      <w:kern w:val="0"/>
      <w:sz w:val="24"/>
    </w:rPr>
  </w:style>
  <w:style w:type="paragraph" w:customStyle="1" w:styleId="a2">
    <w:name w:val="глава МНГП"/>
    <w:basedOn w:val="2"/>
    <w:qFormat/>
    <w:rsid w:val="00C26D4F"/>
    <w:pPr>
      <w:keepLines/>
      <w:numPr>
        <w:numId w:val="13"/>
      </w:numPr>
      <w:tabs>
        <w:tab w:val="clear" w:pos="1134"/>
        <w:tab w:val="clear" w:pos="1276"/>
      </w:tabs>
      <w:spacing w:before="200" w:after="0" w:line="276" w:lineRule="auto"/>
    </w:pPr>
    <w:rPr>
      <w:iCs w:val="0"/>
      <w:sz w:val="24"/>
      <w:szCs w:val="24"/>
    </w:rPr>
  </w:style>
  <w:style w:type="paragraph" w:customStyle="1" w:styleId="ConsPlusNonformat">
    <w:name w:val="ConsPlusNonformat"/>
    <w:rsid w:val="00C26D4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C26D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5"/>
    <w:rsid w:val="00C26D4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a5"/>
    <w:rsid w:val="00C26D4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5"/>
    <w:rsid w:val="00C26D4F"/>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5"/>
    <w:rsid w:val="00C26D4F"/>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5"/>
    <w:rsid w:val="00C26D4F"/>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5"/>
    <w:rsid w:val="00C26D4F"/>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5"/>
    <w:rsid w:val="00C26D4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a5"/>
    <w:rsid w:val="00C26D4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a5"/>
    <w:rsid w:val="00C26D4F"/>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5">
    <w:name w:val="xl75"/>
    <w:basedOn w:val="a5"/>
    <w:rsid w:val="00C26D4F"/>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a5"/>
    <w:rsid w:val="00C26D4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a5"/>
    <w:rsid w:val="00C26D4F"/>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a5"/>
    <w:rsid w:val="00C26D4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a5"/>
    <w:rsid w:val="00C26D4F"/>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5"/>
    <w:rsid w:val="00C26D4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2f7">
    <w:name w:val="Стиль2"/>
    <w:basedOn w:val="6"/>
    <w:qFormat/>
    <w:rsid w:val="00C26D4F"/>
    <w:pPr>
      <w:numPr>
        <w:ilvl w:val="0"/>
        <w:numId w:val="0"/>
      </w:numPr>
      <w:spacing w:line="276" w:lineRule="auto"/>
      <w:ind w:left="714" w:hanging="357"/>
    </w:pPr>
    <w:rPr>
      <w:sz w:val="24"/>
    </w:rPr>
  </w:style>
  <w:style w:type="numbering" w:customStyle="1" w:styleId="1c">
    <w:name w:val="Нет списка1"/>
    <w:next w:val="a9"/>
    <w:uiPriority w:val="99"/>
    <w:semiHidden/>
    <w:unhideWhenUsed/>
    <w:rsid w:val="00C26D4F"/>
  </w:style>
  <w:style w:type="numbering" w:customStyle="1" w:styleId="2f8">
    <w:name w:val="Нет списка2"/>
    <w:next w:val="a9"/>
    <w:semiHidden/>
    <w:unhideWhenUsed/>
    <w:rsid w:val="00C26D4F"/>
  </w:style>
  <w:style w:type="character" w:customStyle="1" w:styleId="ConsPlusNormal0">
    <w:name w:val="ConsPlusNormal Знак"/>
    <w:link w:val="ConsPlusNormal"/>
    <w:locked/>
    <w:rsid w:val="00C26D4F"/>
    <w:rPr>
      <w:rFonts w:ascii="Arial" w:eastAsia="Times New Roman" w:hAnsi="Arial" w:cs="Arial"/>
      <w:sz w:val="20"/>
      <w:szCs w:val="20"/>
      <w:lang w:eastAsia="ru-RU"/>
    </w:rPr>
  </w:style>
  <w:style w:type="paragraph" w:customStyle="1" w:styleId="1466">
    <w:name w:val="1466"/>
    <w:basedOn w:val="a5"/>
    <w:rsid w:val="00C26D4F"/>
    <w:pPr>
      <w:autoSpaceDE w:val="0"/>
      <w:autoSpaceDN w:val="0"/>
      <w:spacing w:before="120" w:after="120" w:line="240" w:lineRule="auto"/>
      <w:jc w:val="center"/>
    </w:pPr>
    <w:rPr>
      <w:rFonts w:ascii="Times New Roman" w:eastAsia="Times New Roman" w:hAnsi="Times New Roman" w:cs="Times New Roman"/>
      <w:b/>
      <w:bCs/>
      <w:sz w:val="28"/>
      <w:szCs w:val="28"/>
    </w:rPr>
  </w:style>
  <w:style w:type="paragraph" w:customStyle="1" w:styleId="ConsPlusCell">
    <w:name w:val="ConsPlusCell"/>
    <w:rsid w:val="00C26D4F"/>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C26D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C26D4F"/>
  </w:style>
  <w:style w:type="character" w:customStyle="1" w:styleId="afffffff0">
    <w:name w:val="Основной текст_"/>
    <w:link w:val="2f9"/>
    <w:rsid w:val="00C26D4F"/>
    <w:rPr>
      <w:shd w:val="clear" w:color="auto" w:fill="FFFFFF"/>
    </w:rPr>
  </w:style>
  <w:style w:type="paragraph" w:customStyle="1" w:styleId="2f9">
    <w:name w:val="Основной текст2"/>
    <w:basedOn w:val="a5"/>
    <w:link w:val="afffffff0"/>
    <w:rsid w:val="00C26D4F"/>
    <w:pPr>
      <w:shd w:val="clear" w:color="auto" w:fill="FFFFFF"/>
      <w:spacing w:before="360" w:after="60" w:line="274" w:lineRule="exact"/>
      <w:jc w:val="both"/>
    </w:pPr>
  </w:style>
  <w:style w:type="character" w:customStyle="1" w:styleId="130">
    <w:name w:val="Основной текст (13)_"/>
    <w:link w:val="131"/>
    <w:rsid w:val="00C26D4F"/>
    <w:rPr>
      <w:sz w:val="17"/>
      <w:szCs w:val="17"/>
      <w:shd w:val="clear" w:color="auto" w:fill="FFFFFF"/>
    </w:rPr>
  </w:style>
  <w:style w:type="paragraph" w:customStyle="1" w:styleId="131">
    <w:name w:val="Основной текст (13)"/>
    <w:basedOn w:val="a5"/>
    <w:link w:val="130"/>
    <w:rsid w:val="00C26D4F"/>
    <w:pPr>
      <w:shd w:val="clear" w:color="auto" w:fill="FFFFFF"/>
      <w:spacing w:after="120" w:line="206" w:lineRule="exact"/>
      <w:ind w:hanging="260"/>
      <w:jc w:val="both"/>
    </w:pPr>
    <w:rPr>
      <w:sz w:val="17"/>
      <w:szCs w:val="17"/>
    </w:rPr>
  </w:style>
  <w:style w:type="character" w:customStyle="1" w:styleId="150">
    <w:name w:val="Основной текст (15)_"/>
    <w:link w:val="151"/>
    <w:rsid w:val="00C26D4F"/>
    <w:rPr>
      <w:sz w:val="19"/>
      <w:szCs w:val="19"/>
      <w:shd w:val="clear" w:color="auto" w:fill="FFFFFF"/>
    </w:rPr>
  </w:style>
  <w:style w:type="character" w:customStyle="1" w:styleId="afffffff1">
    <w:name w:val="Оглавление_"/>
    <w:link w:val="afffffff2"/>
    <w:rsid w:val="00C26D4F"/>
    <w:rPr>
      <w:sz w:val="19"/>
      <w:szCs w:val="19"/>
      <w:shd w:val="clear" w:color="auto" w:fill="FFFFFF"/>
    </w:rPr>
  </w:style>
  <w:style w:type="paragraph" w:customStyle="1" w:styleId="151">
    <w:name w:val="Основной текст (15)"/>
    <w:basedOn w:val="a5"/>
    <w:link w:val="150"/>
    <w:rsid w:val="00C26D4F"/>
    <w:pPr>
      <w:shd w:val="clear" w:color="auto" w:fill="FFFFFF"/>
      <w:spacing w:after="0" w:line="0" w:lineRule="atLeast"/>
      <w:ind w:hanging="520"/>
    </w:pPr>
    <w:rPr>
      <w:sz w:val="19"/>
      <w:szCs w:val="19"/>
    </w:rPr>
  </w:style>
  <w:style w:type="paragraph" w:customStyle="1" w:styleId="afffffff2">
    <w:name w:val="Оглавление"/>
    <w:basedOn w:val="a5"/>
    <w:link w:val="afffffff1"/>
    <w:rsid w:val="00C26D4F"/>
    <w:pPr>
      <w:shd w:val="clear" w:color="auto" w:fill="FFFFFF"/>
      <w:spacing w:before="120" w:after="0" w:line="230" w:lineRule="exact"/>
    </w:pPr>
    <w:rPr>
      <w:sz w:val="19"/>
      <w:szCs w:val="19"/>
    </w:rPr>
  </w:style>
  <w:style w:type="paragraph" w:customStyle="1" w:styleId="Sc">
    <w:name w:val="S_Отступ"/>
    <w:basedOn w:val="a5"/>
    <w:rsid w:val="00C26D4F"/>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C26D4F"/>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C26D4F"/>
    <w:rPr>
      <w:rFonts w:ascii="Courier New" w:eastAsia="Arial" w:hAnsi="Courier New" w:cs="Times New Roman"/>
      <w:sz w:val="20"/>
      <w:szCs w:val="20"/>
      <w:lang w:eastAsia="ar-SA"/>
    </w:rPr>
  </w:style>
  <w:style w:type="paragraph" w:customStyle="1" w:styleId="BinomialTheorem">
    <w:name w:val="Binomial Theorem"/>
    <w:rsid w:val="00C26D4F"/>
    <w:rPr>
      <w:rFonts w:ascii="Calibri" w:eastAsia="Times New Roman" w:hAnsi="Calibri" w:cs="Times New Roman"/>
    </w:rPr>
  </w:style>
  <w:style w:type="paragraph" w:customStyle="1" w:styleId="font5">
    <w:name w:val="font5"/>
    <w:basedOn w:val="a5"/>
    <w:rsid w:val="00C26D4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3">
    <w:name w:val="xl63"/>
    <w:basedOn w:val="a5"/>
    <w:rsid w:val="00C26D4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5"/>
    <w:rsid w:val="00C26D4F"/>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5"/>
    <w:rsid w:val="00C26D4F"/>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82">
    <w:name w:val="xl82"/>
    <w:basedOn w:val="a5"/>
    <w:rsid w:val="00C26D4F"/>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5"/>
    <w:rsid w:val="00C26D4F"/>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5"/>
    <w:rsid w:val="00C26D4F"/>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rPr>
  </w:style>
  <w:style w:type="paragraph" w:customStyle="1" w:styleId="xl85">
    <w:name w:val="xl85"/>
    <w:basedOn w:val="a5"/>
    <w:rsid w:val="00C26D4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86">
    <w:name w:val="xl86"/>
    <w:basedOn w:val="a5"/>
    <w:rsid w:val="00C26D4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7">
    <w:name w:val="xl87"/>
    <w:basedOn w:val="a5"/>
    <w:rsid w:val="00C26D4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8">
    <w:name w:val="xl88"/>
    <w:basedOn w:val="a5"/>
    <w:rsid w:val="00C26D4F"/>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HeaderOdd">
    <w:name w:val="Header Odd"/>
    <w:basedOn w:val="afff"/>
    <w:qFormat/>
    <w:rsid w:val="00C26D4F"/>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C26D4F"/>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6"/>
    <w:locked/>
    <w:rsid w:val="00C26D4F"/>
    <w:rPr>
      <w:rFonts w:ascii="Times New Roman" w:eastAsia="Times New Roman" w:hAnsi="Times New Roman" w:cs="Times New Roman"/>
      <w:b/>
      <w:bCs/>
      <w:szCs w:val="20"/>
    </w:rPr>
  </w:style>
  <w:style w:type="paragraph" w:customStyle="1" w:styleId="xl89">
    <w:name w:val="xl89"/>
    <w:basedOn w:val="a5"/>
    <w:rsid w:val="002170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5"/>
    <w:rsid w:val="002170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1">
    <w:name w:val="xl91"/>
    <w:basedOn w:val="a5"/>
    <w:rsid w:val="002170B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92">
    <w:name w:val="xl92"/>
    <w:basedOn w:val="a5"/>
    <w:rsid w:val="002170B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3">
    <w:name w:val="xl93"/>
    <w:basedOn w:val="a5"/>
    <w:rsid w:val="002170B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character" w:customStyle="1" w:styleId="s10">
    <w:name w:val="s1"/>
    <w:basedOn w:val="a7"/>
    <w:rsid w:val="00327E0D"/>
  </w:style>
  <w:style w:type="paragraph" w:customStyle="1" w:styleId="p2">
    <w:name w:val="p2"/>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0">
    <w:name w:val="s3"/>
    <w:basedOn w:val="a7"/>
    <w:rsid w:val="00327E0D"/>
  </w:style>
  <w:style w:type="paragraph" w:customStyle="1" w:styleId="p17">
    <w:name w:val="p17"/>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a">
    <w:name w:val="Знак Знак2"/>
    <w:basedOn w:val="a5"/>
    <w:rsid w:val="00055B6A"/>
    <w:pPr>
      <w:spacing w:after="160" w:line="240" w:lineRule="exact"/>
    </w:pPr>
    <w:rPr>
      <w:rFonts w:ascii="Verdana" w:eastAsia="Times New Roman" w:hAnsi="Verdana" w:cs="Times New Roman"/>
      <w:sz w:val="20"/>
      <w:szCs w:val="20"/>
      <w:lang w:val="en-US"/>
    </w:rPr>
  </w:style>
  <w:style w:type="paragraph" w:customStyle="1" w:styleId="1d">
    <w:name w:val="Абзац списка1"/>
    <w:basedOn w:val="a5"/>
    <w:rsid w:val="0012511C"/>
    <w:pPr>
      <w:ind w:left="720"/>
    </w:pPr>
    <w:rPr>
      <w:rFonts w:ascii="Calibri" w:eastAsia="Times New Roman" w:hAnsi="Calibri" w:cs="Times New Roman"/>
    </w:rPr>
  </w:style>
  <w:style w:type="paragraph" w:customStyle="1" w:styleId="Default">
    <w:name w:val="Default"/>
    <w:rsid w:val="003723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e">
    <w:name w:val="Обычный1"/>
    <w:rsid w:val="00604C57"/>
    <w:pPr>
      <w:widowControl w:val="0"/>
      <w:spacing w:after="0" w:line="240" w:lineRule="auto"/>
    </w:pPr>
    <w:rPr>
      <w:rFonts w:ascii="Times New Roman" w:eastAsia="Times New Roman" w:hAnsi="Times New Roman" w:cs="Times New Roman"/>
      <w:snapToGrid w:val="0"/>
      <w:sz w:val="20"/>
      <w:szCs w:val="20"/>
    </w:rPr>
  </w:style>
  <w:style w:type="paragraph" w:customStyle="1" w:styleId="2fb">
    <w:name w:val="Заголовок №2"/>
    <w:basedOn w:val="a5"/>
    <w:uiPriority w:val="99"/>
    <w:rsid w:val="00604C57"/>
    <w:pPr>
      <w:shd w:val="clear" w:color="auto" w:fill="FFFFFF"/>
      <w:spacing w:after="480" w:line="394" w:lineRule="exact"/>
      <w:ind w:firstLine="360"/>
      <w:outlineLvl w:val="1"/>
    </w:pPr>
    <w:rPr>
      <w:rFonts w:ascii="Times New Roman" w:eastAsia="Arial Unicode MS" w:hAnsi="Times New Roman" w:cs="Times New Roman"/>
      <w:sz w:val="35"/>
      <w:szCs w:val="35"/>
    </w:rPr>
  </w:style>
  <w:style w:type="paragraph" w:customStyle="1" w:styleId="1f">
    <w:name w:val="Заголовок №1"/>
    <w:basedOn w:val="a5"/>
    <w:uiPriority w:val="99"/>
    <w:rsid w:val="00604C57"/>
    <w:pPr>
      <w:shd w:val="clear" w:color="auto" w:fill="FFFFFF"/>
      <w:spacing w:before="480" w:after="660" w:line="240" w:lineRule="atLeast"/>
      <w:outlineLvl w:val="0"/>
    </w:pPr>
    <w:rPr>
      <w:rFonts w:ascii="Times New Roman" w:eastAsia="Arial Unicode MS" w:hAnsi="Times New Roman" w:cs="Times New Roman"/>
      <w:b/>
      <w:bCs/>
      <w:sz w:val="43"/>
      <w:szCs w:val="43"/>
    </w:rPr>
  </w:style>
  <w:style w:type="paragraph" w:customStyle="1" w:styleId="xl94">
    <w:name w:val="xl94"/>
    <w:basedOn w:val="a5"/>
    <w:rsid w:val="00604C57"/>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95">
    <w:name w:val="xl95"/>
    <w:basedOn w:val="a5"/>
    <w:rsid w:val="00604C57"/>
    <w:pPr>
      <w:spacing w:before="100" w:beforeAutospacing="1" w:after="100" w:afterAutospacing="1" w:line="240" w:lineRule="auto"/>
      <w:jc w:val="right"/>
    </w:pPr>
    <w:rPr>
      <w:rFonts w:ascii="Times New Roman" w:eastAsia="Times New Roman" w:hAnsi="Times New Roman" w:cs="Times New Roman"/>
      <w:sz w:val="28"/>
      <w:szCs w:val="28"/>
    </w:rPr>
  </w:style>
  <w:style w:type="paragraph" w:customStyle="1" w:styleId="xl96">
    <w:name w:val="xl96"/>
    <w:basedOn w:val="a5"/>
    <w:rsid w:val="00604C57"/>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7">
    <w:name w:val="xl97"/>
    <w:basedOn w:val="a5"/>
    <w:rsid w:val="0060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8">
    <w:name w:val="xl98"/>
    <w:basedOn w:val="a5"/>
    <w:rsid w:val="00604C5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9">
    <w:name w:val="xl99"/>
    <w:basedOn w:val="a5"/>
    <w:rsid w:val="00604C5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0">
    <w:name w:val="xl100"/>
    <w:basedOn w:val="a5"/>
    <w:rsid w:val="00604C57"/>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5"/>
    <w:rsid w:val="00604C57"/>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5"/>
    <w:rsid w:val="00604C5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5"/>
    <w:rsid w:val="00604C57"/>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4">
    <w:name w:val="xl104"/>
    <w:basedOn w:val="a5"/>
    <w:rsid w:val="0060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05">
    <w:name w:val="xl105"/>
    <w:basedOn w:val="a5"/>
    <w:rsid w:val="00604C5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6">
    <w:name w:val="xl106"/>
    <w:basedOn w:val="a5"/>
    <w:rsid w:val="00604C5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7">
    <w:name w:val="xl107"/>
    <w:basedOn w:val="a5"/>
    <w:rsid w:val="00604C5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8">
    <w:name w:val="xl108"/>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9">
    <w:name w:val="xl109"/>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2">
    <w:name w:val="xl112"/>
    <w:basedOn w:val="a5"/>
    <w:rsid w:val="00604C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3">
    <w:name w:val="xl113"/>
    <w:basedOn w:val="a5"/>
    <w:rsid w:val="00604C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5">
    <w:name w:val="xl115"/>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6">
    <w:name w:val="xl116"/>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7">
    <w:name w:val="xl117"/>
    <w:basedOn w:val="a5"/>
    <w:rsid w:val="00604C5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8">
    <w:name w:val="xl118"/>
    <w:basedOn w:val="a5"/>
    <w:rsid w:val="00604C5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9">
    <w:name w:val="xl119"/>
    <w:basedOn w:val="a5"/>
    <w:rsid w:val="00604C5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0">
    <w:name w:val="xl120"/>
    <w:basedOn w:val="a5"/>
    <w:rsid w:val="00604C5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1">
    <w:name w:val="xl121"/>
    <w:basedOn w:val="a5"/>
    <w:rsid w:val="0060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2">
    <w:name w:val="xl122"/>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3">
    <w:name w:val="xl123"/>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4">
    <w:name w:val="xl124"/>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5">
    <w:name w:val="xl125"/>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6">
    <w:name w:val="xl126"/>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7">
    <w:name w:val="xl127"/>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8">
    <w:name w:val="xl128"/>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9">
    <w:name w:val="xl129"/>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0">
    <w:name w:val="xl130"/>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31">
    <w:name w:val="xl131"/>
    <w:basedOn w:val="a5"/>
    <w:rsid w:val="00604C5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32">
    <w:name w:val="xl132"/>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33">
    <w:name w:val="xl133"/>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4">
    <w:name w:val="xl134"/>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5">
    <w:name w:val="xl135"/>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6">
    <w:name w:val="xl136"/>
    <w:basedOn w:val="a5"/>
    <w:rsid w:val="00604C5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37">
    <w:name w:val="xl137"/>
    <w:basedOn w:val="a5"/>
    <w:rsid w:val="00604C5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38">
    <w:name w:val="xl138"/>
    <w:basedOn w:val="a5"/>
    <w:rsid w:val="00604C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39">
    <w:name w:val="xl139"/>
    <w:basedOn w:val="a5"/>
    <w:rsid w:val="00604C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40">
    <w:name w:val="xl140"/>
    <w:basedOn w:val="a5"/>
    <w:rsid w:val="00604C5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1">
    <w:name w:val="xl141"/>
    <w:basedOn w:val="a5"/>
    <w:rsid w:val="00604C5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2">
    <w:name w:val="xl142"/>
    <w:basedOn w:val="a5"/>
    <w:rsid w:val="0060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3">
    <w:name w:val="xl143"/>
    <w:basedOn w:val="a5"/>
    <w:rsid w:val="00604C5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4">
    <w:name w:val="xl144"/>
    <w:basedOn w:val="a5"/>
    <w:rsid w:val="00604C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5">
    <w:name w:val="xl145"/>
    <w:basedOn w:val="a5"/>
    <w:rsid w:val="00604C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6">
    <w:name w:val="xl146"/>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7">
    <w:name w:val="xl147"/>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8">
    <w:name w:val="xl148"/>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9">
    <w:name w:val="xl149"/>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0">
    <w:name w:val="xl150"/>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1">
    <w:name w:val="xl151"/>
    <w:basedOn w:val="a5"/>
    <w:rsid w:val="00604C5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52">
    <w:name w:val="xl152"/>
    <w:basedOn w:val="a5"/>
    <w:rsid w:val="00604C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53">
    <w:name w:val="xl153"/>
    <w:basedOn w:val="a5"/>
    <w:rsid w:val="00604C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54">
    <w:name w:val="xl154"/>
    <w:basedOn w:val="a5"/>
    <w:rsid w:val="00604C5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55">
    <w:name w:val="xl155"/>
    <w:basedOn w:val="a5"/>
    <w:rsid w:val="00604C5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56">
    <w:name w:val="xl156"/>
    <w:basedOn w:val="a5"/>
    <w:rsid w:val="00604C5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57">
    <w:name w:val="xl157"/>
    <w:basedOn w:val="a5"/>
    <w:rsid w:val="00604C5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58">
    <w:name w:val="xl158"/>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59">
    <w:name w:val="xl159"/>
    <w:basedOn w:val="a5"/>
    <w:rsid w:val="00604C5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60">
    <w:name w:val="xl160"/>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61">
    <w:name w:val="xl161"/>
    <w:basedOn w:val="a5"/>
    <w:rsid w:val="00604C5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62">
    <w:name w:val="xl162"/>
    <w:basedOn w:val="a5"/>
    <w:rsid w:val="00604C5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character" w:customStyle="1" w:styleId="blk">
    <w:name w:val="blk"/>
    <w:basedOn w:val="a7"/>
    <w:rsid w:val="004A560D"/>
  </w:style>
  <w:style w:type="paragraph" w:customStyle="1" w:styleId="Style3">
    <w:name w:val="Style3"/>
    <w:basedOn w:val="a5"/>
    <w:rsid w:val="006C0547"/>
    <w:pPr>
      <w:widowControl w:val="0"/>
      <w:autoSpaceDE w:val="0"/>
      <w:autoSpaceDN w:val="0"/>
      <w:adjustRightInd w:val="0"/>
      <w:spacing w:after="0" w:line="221" w:lineRule="exact"/>
      <w:ind w:firstLine="490"/>
      <w:jc w:val="both"/>
    </w:pPr>
    <w:rPr>
      <w:rFonts w:ascii="Times New Roman" w:eastAsia="Times New Roman" w:hAnsi="Times New Roman" w:cs="Times New Roman"/>
      <w:sz w:val="24"/>
      <w:szCs w:val="24"/>
    </w:rPr>
  </w:style>
  <w:style w:type="paragraph" w:customStyle="1" w:styleId="Style6">
    <w:name w:val="Style6"/>
    <w:basedOn w:val="a5"/>
    <w:uiPriority w:val="99"/>
    <w:rsid w:val="006C054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6">
    <w:name w:val="Font Style16"/>
    <w:rsid w:val="006C0547"/>
    <w:rPr>
      <w:rFonts w:ascii="Times New Roman" w:hAnsi="Times New Roman" w:cs="Times New Roman" w:hint="default"/>
      <w:sz w:val="16"/>
      <w:szCs w:val="16"/>
    </w:rPr>
  </w:style>
  <w:style w:type="paragraph" w:customStyle="1" w:styleId="p4">
    <w:name w:val="p4"/>
    <w:basedOn w:val="a5"/>
    <w:rsid w:val="006C0547"/>
    <w:pPr>
      <w:widowControl w:val="0"/>
      <w:tabs>
        <w:tab w:val="left" w:pos="606"/>
      </w:tabs>
      <w:autoSpaceDE w:val="0"/>
      <w:autoSpaceDN w:val="0"/>
      <w:adjustRightInd w:val="0"/>
      <w:spacing w:after="0" w:line="306" w:lineRule="atLeast"/>
      <w:ind w:left="271"/>
      <w:jc w:val="both"/>
    </w:pPr>
    <w:rPr>
      <w:rFonts w:ascii="Times New Roman" w:eastAsia="Times New Roman" w:hAnsi="Times New Roman" w:cs="Times New Roman"/>
      <w:sz w:val="24"/>
      <w:szCs w:val="24"/>
      <w:lang w:val="en-US"/>
    </w:rPr>
  </w:style>
  <w:style w:type="character" w:customStyle="1" w:styleId="val">
    <w:name w:val="val"/>
    <w:rsid w:val="006C0547"/>
  </w:style>
  <w:style w:type="paragraph" w:customStyle="1" w:styleId="1f0">
    <w:name w:val="Текст1"/>
    <w:basedOn w:val="a5"/>
    <w:rsid w:val="008C7FFC"/>
    <w:pPr>
      <w:suppressAutoHyphens/>
      <w:spacing w:after="0" w:line="240" w:lineRule="auto"/>
      <w:jc w:val="both"/>
    </w:pPr>
    <w:rPr>
      <w:rFonts w:ascii="Courier New" w:eastAsia="Times New Roman" w:hAnsi="Courier New" w:cs="Courier New"/>
      <w:sz w:val="20"/>
      <w:szCs w:val="20"/>
      <w:lang w:eastAsia="ar-SA"/>
    </w:rPr>
  </w:style>
  <w:style w:type="character" w:customStyle="1" w:styleId="afff0">
    <w:name w:val="Без интервала Знак"/>
    <w:link w:val="afff"/>
    <w:uiPriority w:val="1"/>
    <w:locked/>
    <w:rsid w:val="008C7FFC"/>
    <w:rPr>
      <w:rFonts w:ascii="Times New Roman" w:eastAsia="Times New Roman" w:hAnsi="Times New Roman" w:cs="Times New Roman"/>
      <w:sz w:val="24"/>
      <w:szCs w:val="24"/>
      <w:lang w:eastAsia="ru-RU"/>
    </w:rPr>
  </w:style>
  <w:style w:type="character" w:customStyle="1" w:styleId="2fc">
    <w:name w:val="Подпись к таблице (2)_"/>
    <w:basedOn w:val="a7"/>
    <w:link w:val="2fd"/>
    <w:rsid w:val="00E332BE"/>
    <w:rPr>
      <w:b/>
      <w:bCs/>
      <w:shd w:val="clear" w:color="auto" w:fill="FFFFFF"/>
    </w:rPr>
  </w:style>
  <w:style w:type="character" w:customStyle="1" w:styleId="afffffff3">
    <w:name w:val="Подпись к таблице_"/>
    <w:basedOn w:val="a7"/>
    <w:link w:val="afffffff4"/>
    <w:rsid w:val="00E332BE"/>
    <w:rPr>
      <w:shd w:val="clear" w:color="auto" w:fill="FFFFFF"/>
    </w:rPr>
  </w:style>
  <w:style w:type="character" w:customStyle="1" w:styleId="11pt">
    <w:name w:val="Основной текст + 11 pt"/>
    <w:basedOn w:val="afffffff0"/>
    <w:rsid w:val="00E332BE"/>
    <w:rPr>
      <w:color w:val="000000"/>
      <w:spacing w:val="0"/>
      <w:w w:val="100"/>
      <w:position w:val="0"/>
      <w:sz w:val="22"/>
      <w:szCs w:val="22"/>
      <w:shd w:val="clear" w:color="auto" w:fill="FFFFFF"/>
      <w:lang w:val="ru-RU"/>
    </w:rPr>
  </w:style>
  <w:style w:type="paragraph" w:customStyle="1" w:styleId="2fd">
    <w:name w:val="Подпись к таблице (2)"/>
    <w:basedOn w:val="a5"/>
    <w:link w:val="2fc"/>
    <w:rsid w:val="00E332BE"/>
    <w:pPr>
      <w:widowControl w:val="0"/>
      <w:shd w:val="clear" w:color="auto" w:fill="FFFFFF"/>
      <w:spacing w:after="60" w:line="0" w:lineRule="atLeast"/>
      <w:jc w:val="center"/>
    </w:pPr>
    <w:rPr>
      <w:b/>
      <w:bCs/>
    </w:rPr>
  </w:style>
  <w:style w:type="paragraph" w:customStyle="1" w:styleId="afffffff4">
    <w:name w:val="Подпись к таблице"/>
    <w:basedOn w:val="a5"/>
    <w:link w:val="afffffff3"/>
    <w:rsid w:val="00E332BE"/>
    <w:pPr>
      <w:widowControl w:val="0"/>
      <w:shd w:val="clear" w:color="auto" w:fill="FFFFFF"/>
      <w:spacing w:before="60" w:after="0" w:line="0" w:lineRule="atLeast"/>
      <w:jc w:val="center"/>
    </w:pPr>
  </w:style>
  <w:style w:type="paragraph" w:customStyle="1" w:styleId="1f1">
    <w:name w:val="Основной текст1"/>
    <w:basedOn w:val="a5"/>
    <w:uiPriority w:val="99"/>
    <w:rsid w:val="00E332BE"/>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afffffff5">
    <w:name w:val="газет"/>
    <w:basedOn w:val="a5"/>
    <w:link w:val="afffffff6"/>
    <w:qFormat/>
    <w:rsid w:val="00293F7B"/>
    <w:pPr>
      <w:spacing w:after="0" w:line="240" w:lineRule="auto"/>
      <w:jc w:val="center"/>
    </w:pPr>
    <w:rPr>
      <w:rFonts w:ascii="Times New Roman" w:hAnsi="Times New Roman" w:cs="Times New Roman"/>
      <w:b/>
      <w:sz w:val="20"/>
      <w:szCs w:val="20"/>
    </w:rPr>
  </w:style>
  <w:style w:type="character" w:customStyle="1" w:styleId="afffffff6">
    <w:name w:val="газет Знак"/>
    <w:basedOn w:val="a7"/>
    <w:link w:val="afffffff5"/>
    <w:rsid w:val="00293F7B"/>
    <w:rPr>
      <w:rFonts w:ascii="Times New Roman" w:hAnsi="Times New Roman" w:cs="Times New Roman"/>
      <w:b/>
      <w:sz w:val="20"/>
      <w:szCs w:val="20"/>
    </w:rPr>
  </w:style>
  <w:style w:type="paragraph" w:customStyle="1" w:styleId="afffffff7">
    <w:name w:val="список с точками"/>
    <w:basedOn w:val="Default"/>
    <w:next w:val="Default"/>
    <w:rsid w:val="00782FA6"/>
    <w:rPr>
      <w:color w:val="auto"/>
    </w:rPr>
  </w:style>
  <w:style w:type="paragraph" w:customStyle="1" w:styleId="1f2">
    <w:name w:val="Знак1 Знак Знак Знак"/>
    <w:basedOn w:val="a5"/>
    <w:rsid w:val="00782FA6"/>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1f3">
    <w:name w:val="1"/>
    <w:basedOn w:val="a5"/>
    <w:rsid w:val="00782FA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4">
    <w:name w:val="Без интервала1"/>
    <w:rsid w:val="00782FA6"/>
    <w:pPr>
      <w:spacing w:after="0" w:line="240" w:lineRule="auto"/>
    </w:pPr>
    <w:rPr>
      <w:rFonts w:ascii="Calibri" w:eastAsia="Calibri" w:hAnsi="Calibri" w:cs="Times New Roman"/>
    </w:rPr>
  </w:style>
  <w:style w:type="character" w:customStyle="1" w:styleId="dash0410043104370430044600200441043f04380441043a0430char">
    <w:name w:val="dash0410_0431_0437_0430_0446_0020_0441_043f_0438_0441_043a_0430__char"/>
    <w:basedOn w:val="a7"/>
    <w:rsid w:val="00782FA6"/>
  </w:style>
  <w:style w:type="character" w:customStyle="1" w:styleId="FontStyle19">
    <w:name w:val="Font Style19"/>
    <w:rsid w:val="00782FA6"/>
    <w:rPr>
      <w:rFonts w:ascii="Times New Roman" w:hAnsi="Times New Roman" w:cs="Times New Roman"/>
      <w:sz w:val="26"/>
      <w:szCs w:val="26"/>
    </w:rPr>
  </w:style>
  <w:style w:type="paragraph" w:customStyle="1" w:styleId="afffffff8">
    <w:name w:val="Знак Знак Знак"/>
    <w:basedOn w:val="a5"/>
    <w:rsid w:val="00782FA6"/>
    <w:pPr>
      <w:spacing w:after="160" w:line="240" w:lineRule="exact"/>
    </w:pPr>
    <w:rPr>
      <w:rFonts w:ascii="Verdana" w:eastAsia="MS Mincho" w:hAnsi="Verdana" w:cs="Times New Roman"/>
      <w:sz w:val="20"/>
      <w:szCs w:val="20"/>
      <w:lang w:val="en-GB" w:eastAsia="en-US"/>
    </w:rPr>
  </w:style>
  <w:style w:type="paragraph" w:customStyle="1" w:styleId="afffffff9">
    <w:name w:val="Знак Знак Знак Знак"/>
    <w:basedOn w:val="a5"/>
    <w:next w:val="a5"/>
    <w:rsid w:val="00923F8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Title">
    <w:name w:val="ConsTitle"/>
    <w:rsid w:val="006466AE"/>
    <w:pPr>
      <w:widowControl w:val="0"/>
      <w:spacing w:after="0" w:line="240" w:lineRule="auto"/>
    </w:pPr>
    <w:rPr>
      <w:rFonts w:ascii="Arial" w:eastAsia="Times New Roman" w:hAnsi="Arial" w:cs="Times New Roman"/>
      <w:b/>
      <w:snapToGrid w:val="0"/>
      <w:sz w:val="16"/>
      <w:szCs w:val="20"/>
    </w:rPr>
  </w:style>
  <w:style w:type="paragraph" w:customStyle="1" w:styleId="font6">
    <w:name w:val="font6"/>
    <w:basedOn w:val="a5"/>
    <w:rsid w:val="00A05469"/>
    <w:pPr>
      <w:spacing w:before="100" w:beforeAutospacing="1" w:after="100" w:afterAutospacing="1" w:line="240" w:lineRule="auto"/>
    </w:pPr>
    <w:rPr>
      <w:rFonts w:ascii="Tahoma" w:eastAsia="Times New Roman" w:hAnsi="Tahoma" w:cs="Tahoma"/>
      <w:b/>
      <w:bCs/>
      <w:color w:val="000000"/>
      <w:sz w:val="16"/>
      <w:szCs w:val="16"/>
    </w:rPr>
  </w:style>
  <w:style w:type="character" w:customStyle="1" w:styleId="aff8">
    <w:name w:val="Абзац списка Знак"/>
    <w:link w:val="aff7"/>
    <w:uiPriority w:val="34"/>
    <w:locked/>
    <w:rsid w:val="006308CD"/>
    <w:rPr>
      <w:rFonts w:ascii="Times New Roman" w:eastAsia="Times New Roman" w:hAnsi="Times New Roman" w:cs="Times New Roman"/>
      <w:sz w:val="24"/>
      <w:szCs w:val="24"/>
    </w:rPr>
  </w:style>
  <w:style w:type="paragraph" w:customStyle="1" w:styleId="1f5">
    <w:name w:val="Знак Знак Знак1 Знак Знак Знак"/>
    <w:basedOn w:val="a5"/>
    <w:rsid w:val="00F60AE6"/>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2fe">
    <w:name w:val="Знак Знак Знак Знак Знак2"/>
    <w:basedOn w:val="a5"/>
    <w:rsid w:val="00F60AE6"/>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rvps698610">
    <w:name w:val="rvps698610"/>
    <w:basedOn w:val="a5"/>
    <w:rsid w:val="00F60A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a">
    <w:name w:val="Котов"/>
    <w:basedOn w:val="27"/>
    <w:uiPriority w:val="99"/>
    <w:rsid w:val="00F60AE6"/>
    <w:pPr>
      <w:spacing w:after="0" w:line="240" w:lineRule="auto"/>
      <w:ind w:left="0" w:firstLine="902"/>
    </w:pPr>
    <w:rPr>
      <w:sz w:val="28"/>
      <w:lang w:val="x-none"/>
    </w:rPr>
  </w:style>
  <w:style w:type="paragraph" w:customStyle="1" w:styleId="1f6">
    <w:name w:val="Название1"/>
    <w:basedOn w:val="a5"/>
    <w:rsid w:val="00F60AE6"/>
    <w:pPr>
      <w:suppressLineNumbers/>
      <w:suppressAutoHyphens/>
      <w:spacing w:before="120" w:after="120" w:line="240" w:lineRule="auto"/>
    </w:pPr>
    <w:rPr>
      <w:rFonts w:ascii="Times New Roman" w:eastAsia="Times New Roman" w:hAnsi="Times New Roman" w:cs="Tahoma"/>
      <w:i/>
      <w:iCs/>
      <w:kern w:val="1"/>
      <w:sz w:val="24"/>
      <w:szCs w:val="24"/>
      <w:lang w:eastAsia="ar-SA"/>
    </w:rPr>
  </w:style>
  <w:style w:type="paragraph" w:customStyle="1" w:styleId="afffffffb">
    <w:name w:val="Абзац газета"/>
    <w:basedOn w:val="a5"/>
    <w:link w:val="afffffffc"/>
    <w:qFormat/>
    <w:rsid w:val="00BA69B9"/>
    <w:pPr>
      <w:spacing w:after="0" w:line="240" w:lineRule="auto"/>
      <w:ind w:firstLine="709"/>
      <w:jc w:val="both"/>
    </w:pPr>
    <w:rPr>
      <w:rFonts w:ascii="Times New Roman" w:hAnsi="Times New Roman" w:cs="Times New Roman"/>
      <w:sz w:val="18"/>
      <w:szCs w:val="18"/>
    </w:rPr>
  </w:style>
  <w:style w:type="paragraph" w:customStyle="1" w:styleId="afffffffd">
    <w:name w:val="Таблица"/>
    <w:basedOn w:val="afffffffb"/>
    <w:link w:val="afffffffe"/>
    <w:qFormat/>
    <w:rsid w:val="00E60F93"/>
    <w:pPr>
      <w:ind w:firstLine="0"/>
      <w:jc w:val="left"/>
    </w:pPr>
  </w:style>
  <w:style w:type="character" w:customStyle="1" w:styleId="afffffffc">
    <w:name w:val="Абзац газета Знак"/>
    <w:basedOn w:val="a7"/>
    <w:link w:val="afffffffb"/>
    <w:rsid w:val="00BA69B9"/>
    <w:rPr>
      <w:rFonts w:ascii="Times New Roman" w:hAnsi="Times New Roman" w:cs="Times New Roman"/>
      <w:sz w:val="18"/>
      <w:szCs w:val="18"/>
    </w:rPr>
  </w:style>
  <w:style w:type="paragraph" w:customStyle="1" w:styleId="affffffff">
    <w:name w:val="Абзац Приложение"/>
    <w:basedOn w:val="afffffffb"/>
    <w:link w:val="affffffff0"/>
    <w:qFormat/>
    <w:rsid w:val="00E54B4D"/>
    <w:pPr>
      <w:ind w:left="6350" w:firstLine="0"/>
      <w:jc w:val="left"/>
    </w:pPr>
    <w:rPr>
      <w:b/>
    </w:rPr>
  </w:style>
  <w:style w:type="character" w:customStyle="1" w:styleId="afffffffe">
    <w:name w:val="Таблица Знак"/>
    <w:basedOn w:val="afffffffc"/>
    <w:link w:val="afffffffd"/>
    <w:rsid w:val="00E60F93"/>
    <w:rPr>
      <w:rFonts w:ascii="Times New Roman" w:hAnsi="Times New Roman" w:cs="Times New Roman"/>
      <w:sz w:val="18"/>
      <w:szCs w:val="18"/>
    </w:rPr>
  </w:style>
  <w:style w:type="character" w:customStyle="1" w:styleId="fontstyle13">
    <w:name w:val="fontstyle13"/>
    <w:basedOn w:val="a7"/>
    <w:rsid w:val="0050155B"/>
  </w:style>
  <w:style w:type="character" w:customStyle="1" w:styleId="affffffff0">
    <w:name w:val="Абзац Приложение Знак"/>
    <w:basedOn w:val="afffffffc"/>
    <w:link w:val="affffffff"/>
    <w:rsid w:val="00E54B4D"/>
    <w:rPr>
      <w:rFonts w:ascii="Times New Roman" w:hAnsi="Times New Roman" w:cs="Times New Roman"/>
      <w:b/>
      <w:sz w:val="18"/>
      <w:szCs w:val="18"/>
    </w:rPr>
  </w:style>
  <w:style w:type="numbering" w:customStyle="1" w:styleId="3f0">
    <w:name w:val="Нет списка3"/>
    <w:next w:val="a9"/>
    <w:uiPriority w:val="99"/>
    <w:semiHidden/>
    <w:unhideWhenUsed/>
    <w:rsid w:val="00E03E25"/>
  </w:style>
  <w:style w:type="table" w:customStyle="1" w:styleId="1f7">
    <w:name w:val="Сетка таблицы1"/>
    <w:basedOn w:val="a8"/>
    <w:next w:val="aff4"/>
    <w:uiPriority w:val="59"/>
    <w:rsid w:val="00E03E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8"/>
    <w:next w:val="-1"/>
    <w:rsid w:val="00E03E25"/>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rsid w:val="00E03E2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rsid w:val="00E03E25"/>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8"/>
    <w:next w:val="afffffb"/>
    <w:rsid w:val="00E03E2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Изящная таблица 11"/>
    <w:basedOn w:val="a8"/>
    <w:next w:val="15"/>
    <w:rsid w:val="00E03E2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Изящная таблица 21"/>
    <w:basedOn w:val="a8"/>
    <w:next w:val="2f0"/>
    <w:rsid w:val="00E03E25"/>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Классическая таблица 11"/>
    <w:basedOn w:val="a8"/>
    <w:next w:val="16"/>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Классическая таблица 21"/>
    <w:basedOn w:val="a8"/>
    <w:next w:val="2f1"/>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8"/>
    <w:next w:val="3a"/>
    <w:rsid w:val="00E03E25"/>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6"/>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Объемная таблица 11"/>
    <w:basedOn w:val="a8"/>
    <w:next w:val="17"/>
    <w:rsid w:val="00E03E2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
    <w:name w:val="Объемная таблица 21"/>
    <w:basedOn w:val="a8"/>
    <w:next w:val="2f2"/>
    <w:rsid w:val="00E03E2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8"/>
    <w:next w:val="3b"/>
    <w:rsid w:val="00E03E25"/>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8"/>
    <w:next w:val="18"/>
    <w:rsid w:val="00E03E25"/>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Простая таблица 21"/>
    <w:basedOn w:val="a8"/>
    <w:next w:val="2f3"/>
    <w:rsid w:val="00E03E2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8"/>
    <w:next w:val="3c"/>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4">
    <w:name w:val="Сетка таблицы 11"/>
    <w:basedOn w:val="a8"/>
    <w:next w:val="19"/>
    <w:rsid w:val="00E03E2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4">
    <w:name w:val="Сетка таблицы 21"/>
    <w:basedOn w:val="a8"/>
    <w:next w:val="2f4"/>
    <w:rsid w:val="00E03E25"/>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8"/>
    <w:next w:val="3d"/>
    <w:rsid w:val="00E03E2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7"/>
    <w:rsid w:val="00E03E25"/>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8"/>
    <w:next w:val="56"/>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8"/>
    <w:next w:val="62"/>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8"/>
    <w:next w:val="72"/>
    <w:rsid w:val="00E03E25"/>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rsid w:val="00E03E25"/>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9">
    <w:name w:val="Современная таблица1"/>
    <w:basedOn w:val="a8"/>
    <w:next w:val="afffffc"/>
    <w:rsid w:val="00E03E25"/>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a">
    <w:name w:val="Стандартная таблица1"/>
    <w:basedOn w:val="a8"/>
    <w:next w:val="afffffd"/>
    <w:rsid w:val="00E03E2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b">
    <w:name w:val="Статья / Раздел1"/>
    <w:basedOn w:val="a9"/>
    <w:next w:val="afffffe"/>
    <w:rsid w:val="00E03E25"/>
  </w:style>
  <w:style w:type="table" w:customStyle="1" w:styleId="115">
    <w:name w:val="Столбцы таблицы 11"/>
    <w:basedOn w:val="a8"/>
    <w:next w:val="1a"/>
    <w:rsid w:val="00E03E25"/>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Столбцы таблицы 21"/>
    <w:basedOn w:val="a8"/>
    <w:next w:val="2f5"/>
    <w:rsid w:val="00E03E25"/>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8"/>
    <w:next w:val="3e"/>
    <w:rsid w:val="00E03E25"/>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8"/>
    <w:rsid w:val="00E03E25"/>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7"/>
    <w:rsid w:val="00E03E25"/>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rsid w:val="00E03E2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rsid w:val="00E03E25"/>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E03E2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E03E2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E03E2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E03E2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c">
    <w:name w:val="Тема таблицы1"/>
    <w:basedOn w:val="a8"/>
    <w:next w:val="affffff"/>
    <w:rsid w:val="00E03E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Цветная таблица 11"/>
    <w:basedOn w:val="a8"/>
    <w:next w:val="1b"/>
    <w:rsid w:val="00E03E25"/>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6">
    <w:name w:val="Цветная таблица 21"/>
    <w:basedOn w:val="a8"/>
    <w:next w:val="2f6"/>
    <w:rsid w:val="00E03E25"/>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8"/>
    <w:next w:val="3f"/>
    <w:rsid w:val="00E03E25"/>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E03E25"/>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7">
    <w:name w:val="Нет списка11"/>
    <w:next w:val="a9"/>
    <w:semiHidden/>
    <w:unhideWhenUsed/>
    <w:rsid w:val="00E03E25"/>
  </w:style>
  <w:style w:type="numbering" w:customStyle="1" w:styleId="217">
    <w:name w:val="Нет списка21"/>
    <w:next w:val="a9"/>
    <w:semiHidden/>
    <w:unhideWhenUsed/>
    <w:rsid w:val="00E03E25"/>
  </w:style>
  <w:style w:type="character" w:customStyle="1" w:styleId="category">
    <w:name w:val="category"/>
    <w:basedOn w:val="a7"/>
    <w:rsid w:val="00E03E25"/>
  </w:style>
  <w:style w:type="character" w:customStyle="1" w:styleId="doccaption">
    <w:name w:val="doccaption"/>
    <w:basedOn w:val="a7"/>
    <w:rsid w:val="00E03E25"/>
  </w:style>
  <w:style w:type="table" w:customStyle="1" w:styleId="2ff">
    <w:name w:val="Сетка таблицы2"/>
    <w:basedOn w:val="a8"/>
    <w:next w:val="aff4"/>
    <w:uiPriority w:val="59"/>
    <w:rsid w:val="005855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3">
    <w:name w:val="xl163"/>
    <w:basedOn w:val="a5"/>
    <w:rsid w:val="00E9733C"/>
    <w:pPr>
      <w:pBdr>
        <w:left w:val="single" w:sz="8" w:space="0" w:color="auto"/>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64">
    <w:name w:val="xl164"/>
    <w:basedOn w:val="a5"/>
    <w:rsid w:val="00E9733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5">
    <w:name w:val="xl165"/>
    <w:basedOn w:val="a5"/>
    <w:rsid w:val="00E9733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6">
    <w:name w:val="xl166"/>
    <w:basedOn w:val="a5"/>
    <w:rsid w:val="00E9733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67">
    <w:name w:val="xl167"/>
    <w:basedOn w:val="a5"/>
    <w:rsid w:val="00E9733C"/>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68">
    <w:name w:val="xl168"/>
    <w:basedOn w:val="a5"/>
    <w:rsid w:val="00E9733C"/>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69">
    <w:name w:val="xl169"/>
    <w:basedOn w:val="a5"/>
    <w:rsid w:val="00E9733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0">
    <w:name w:val="xl170"/>
    <w:basedOn w:val="a5"/>
    <w:rsid w:val="00E9733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1">
    <w:name w:val="xl171"/>
    <w:basedOn w:val="a5"/>
    <w:rsid w:val="00E9733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2">
    <w:name w:val="xl172"/>
    <w:basedOn w:val="a5"/>
    <w:rsid w:val="00E9733C"/>
    <w:pPr>
      <w:pBdr>
        <w:top w:val="single" w:sz="8" w:space="0" w:color="auto"/>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3">
    <w:name w:val="xl173"/>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4">
    <w:name w:val="xl174"/>
    <w:basedOn w:val="a5"/>
    <w:rsid w:val="00E9733C"/>
    <w:pPr>
      <w:pBdr>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75">
    <w:name w:val="xl175"/>
    <w:basedOn w:val="a5"/>
    <w:rsid w:val="00E9733C"/>
    <w:pPr>
      <w:pBdr>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76">
    <w:name w:val="xl176"/>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7">
    <w:name w:val="xl177"/>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8">
    <w:name w:val="xl178"/>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9">
    <w:name w:val="xl179"/>
    <w:basedOn w:val="a5"/>
    <w:rsid w:val="00E9733C"/>
    <w:pPr>
      <w:pBdr>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0">
    <w:name w:val="xl180"/>
    <w:basedOn w:val="a5"/>
    <w:rsid w:val="00E9733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1">
    <w:name w:val="xl181"/>
    <w:basedOn w:val="a5"/>
    <w:rsid w:val="00E9733C"/>
    <w:pPr>
      <w:pBdr>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182">
    <w:name w:val="xl182"/>
    <w:basedOn w:val="a5"/>
    <w:rsid w:val="00E9733C"/>
    <w:pPr>
      <w:pBdr>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183">
    <w:name w:val="xl183"/>
    <w:basedOn w:val="a5"/>
    <w:rsid w:val="00E9733C"/>
    <w:pPr>
      <w:pBdr>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184">
    <w:name w:val="xl184"/>
    <w:basedOn w:val="a5"/>
    <w:rsid w:val="00E9733C"/>
    <w:pPr>
      <w:pBdr>
        <w:left w:val="single" w:sz="8" w:space="0" w:color="000000"/>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5">
    <w:name w:val="xl185"/>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6">
    <w:name w:val="xl186"/>
    <w:basedOn w:val="a5"/>
    <w:rsid w:val="00E9733C"/>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87">
    <w:name w:val="xl187"/>
    <w:basedOn w:val="a5"/>
    <w:rsid w:val="00E9733C"/>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88">
    <w:name w:val="xl188"/>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9">
    <w:name w:val="xl189"/>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190">
    <w:name w:val="xl190"/>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191">
    <w:name w:val="xl191"/>
    <w:basedOn w:val="a5"/>
    <w:rsid w:val="00E9733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2">
    <w:name w:val="xl192"/>
    <w:basedOn w:val="a5"/>
    <w:rsid w:val="00E9733C"/>
    <w:pPr>
      <w:pBdr>
        <w:top w:val="single" w:sz="8" w:space="0" w:color="auto"/>
        <w:left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3">
    <w:name w:val="xl193"/>
    <w:basedOn w:val="a5"/>
    <w:rsid w:val="00E9733C"/>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4">
    <w:name w:val="xl194"/>
    <w:basedOn w:val="a5"/>
    <w:rsid w:val="00E9733C"/>
    <w:pPr>
      <w:pBdr>
        <w:top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5">
    <w:name w:val="xl195"/>
    <w:basedOn w:val="a5"/>
    <w:rsid w:val="00E9733C"/>
    <w:pPr>
      <w:pBdr>
        <w:top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6">
    <w:name w:val="xl196"/>
    <w:basedOn w:val="a5"/>
    <w:rsid w:val="00E9733C"/>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7">
    <w:name w:val="xl197"/>
    <w:basedOn w:val="a5"/>
    <w:rsid w:val="00E9733C"/>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8">
    <w:name w:val="xl198"/>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
    <w:name w:val="xl199"/>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
    <w:name w:val="xl200"/>
    <w:basedOn w:val="a5"/>
    <w:rsid w:val="00E9733C"/>
    <w:pPr>
      <w:pBdr>
        <w:left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
    <w:name w:val="xl201"/>
    <w:basedOn w:val="a5"/>
    <w:rsid w:val="00E9733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2">
    <w:name w:val="xl202"/>
    <w:basedOn w:val="a5"/>
    <w:rsid w:val="00E9733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3">
    <w:name w:val="xl203"/>
    <w:basedOn w:val="a5"/>
    <w:rsid w:val="00E9733C"/>
    <w:pPr>
      <w:pBdr>
        <w:left w:val="single" w:sz="8" w:space="0" w:color="000000"/>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4">
    <w:name w:val="xl204"/>
    <w:basedOn w:val="a5"/>
    <w:rsid w:val="00E9733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5">
    <w:name w:val="xl205"/>
    <w:basedOn w:val="a5"/>
    <w:rsid w:val="00E9733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6">
    <w:name w:val="xl206"/>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07">
    <w:name w:val="xl207"/>
    <w:basedOn w:val="a5"/>
    <w:rsid w:val="00E9733C"/>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08">
    <w:name w:val="xl208"/>
    <w:basedOn w:val="a5"/>
    <w:rsid w:val="00E9733C"/>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09">
    <w:name w:val="xl209"/>
    <w:basedOn w:val="a5"/>
    <w:rsid w:val="00E9733C"/>
    <w:pPr>
      <w:pBdr>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10">
    <w:name w:val="xl210"/>
    <w:basedOn w:val="a5"/>
    <w:rsid w:val="00E9733C"/>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11">
    <w:name w:val="xl211"/>
    <w:basedOn w:val="a5"/>
    <w:rsid w:val="00E9733C"/>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12">
    <w:name w:val="xl212"/>
    <w:basedOn w:val="a5"/>
    <w:rsid w:val="00E9733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13">
    <w:name w:val="xl213"/>
    <w:basedOn w:val="a5"/>
    <w:rsid w:val="00E9733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14">
    <w:name w:val="xl214"/>
    <w:basedOn w:val="a5"/>
    <w:rsid w:val="00E9733C"/>
    <w:pPr>
      <w:pBdr>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15">
    <w:name w:val="xl215"/>
    <w:basedOn w:val="a5"/>
    <w:rsid w:val="00E9733C"/>
    <w:pPr>
      <w:shd w:val="clear" w:color="000000" w:fill="FFFFFF"/>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216">
    <w:name w:val="xl216"/>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17">
    <w:name w:val="xl217"/>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18">
    <w:name w:val="xl218"/>
    <w:basedOn w:val="a5"/>
    <w:rsid w:val="00E9733C"/>
    <w:pPr>
      <w:pBdr>
        <w:bottom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19">
    <w:name w:val="xl219"/>
    <w:basedOn w:val="a5"/>
    <w:rsid w:val="00E9733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20">
    <w:name w:val="xl220"/>
    <w:basedOn w:val="a5"/>
    <w:rsid w:val="00E9733C"/>
    <w:pPr>
      <w:pBdr>
        <w:top w:val="single" w:sz="8" w:space="0" w:color="000000"/>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1">
    <w:name w:val="xl221"/>
    <w:basedOn w:val="a5"/>
    <w:rsid w:val="00E9733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22">
    <w:name w:val="xl222"/>
    <w:basedOn w:val="a5"/>
    <w:rsid w:val="00E9733C"/>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3">
    <w:name w:val="xl223"/>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4">
    <w:name w:val="xl224"/>
    <w:basedOn w:val="a5"/>
    <w:rsid w:val="00E9733C"/>
    <w:pPr>
      <w:pBdr>
        <w:top w:val="single" w:sz="8" w:space="0" w:color="000000"/>
        <w:left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25">
    <w:name w:val="xl225"/>
    <w:basedOn w:val="a5"/>
    <w:rsid w:val="00E9733C"/>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26">
    <w:name w:val="xl226"/>
    <w:basedOn w:val="a5"/>
    <w:rsid w:val="00E9733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7">
    <w:name w:val="xl227"/>
    <w:basedOn w:val="a5"/>
    <w:rsid w:val="00E9733C"/>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28">
    <w:name w:val="xl228"/>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29">
    <w:name w:val="xl229"/>
    <w:basedOn w:val="a5"/>
    <w:rsid w:val="00E9733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30">
    <w:name w:val="xl230"/>
    <w:basedOn w:val="a5"/>
    <w:rsid w:val="00E9733C"/>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231">
    <w:name w:val="xl231"/>
    <w:basedOn w:val="a5"/>
    <w:rsid w:val="00E9733C"/>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232">
    <w:name w:val="xl232"/>
    <w:basedOn w:val="a5"/>
    <w:rsid w:val="00E9733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3">
    <w:name w:val="xl233"/>
    <w:basedOn w:val="a5"/>
    <w:rsid w:val="00E9733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4">
    <w:name w:val="xl234"/>
    <w:basedOn w:val="a5"/>
    <w:rsid w:val="00E9733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5">
    <w:name w:val="xl235"/>
    <w:basedOn w:val="a5"/>
    <w:rsid w:val="00E9733C"/>
    <w:pPr>
      <w:pBdr>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36">
    <w:name w:val="xl236"/>
    <w:basedOn w:val="a5"/>
    <w:rsid w:val="00E9733C"/>
    <w:pPr>
      <w:pBdr>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37">
    <w:name w:val="xl237"/>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8">
    <w:name w:val="xl238"/>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39">
    <w:name w:val="xl239"/>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40">
    <w:name w:val="xl240"/>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41">
    <w:name w:val="xl241"/>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42">
    <w:name w:val="xl242"/>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43">
    <w:name w:val="xl243"/>
    <w:basedOn w:val="a5"/>
    <w:rsid w:val="00E9733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44">
    <w:name w:val="xl244"/>
    <w:basedOn w:val="a5"/>
    <w:rsid w:val="00E9733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45">
    <w:name w:val="xl245"/>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46">
    <w:name w:val="xl246"/>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7">
    <w:name w:val="xl247"/>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248">
    <w:name w:val="xl248"/>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9">
    <w:name w:val="xl249"/>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250">
    <w:name w:val="xl250"/>
    <w:basedOn w:val="a5"/>
    <w:rsid w:val="00E9733C"/>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51">
    <w:name w:val="xl251"/>
    <w:basedOn w:val="a5"/>
    <w:rsid w:val="00E9733C"/>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52">
    <w:name w:val="xl252"/>
    <w:basedOn w:val="a5"/>
    <w:rsid w:val="00E9733C"/>
    <w:pPr>
      <w:pBdr>
        <w:top w:val="single" w:sz="8" w:space="0" w:color="auto"/>
        <w:bottom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53">
    <w:name w:val="xl253"/>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54">
    <w:name w:val="xl254"/>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255">
    <w:name w:val="xl255"/>
    <w:basedOn w:val="a5"/>
    <w:rsid w:val="00E9733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56">
    <w:name w:val="xl256"/>
    <w:basedOn w:val="a5"/>
    <w:rsid w:val="00E9733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57">
    <w:name w:val="xl257"/>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58">
    <w:name w:val="xl258"/>
    <w:basedOn w:val="a5"/>
    <w:rsid w:val="00E9733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59">
    <w:name w:val="xl259"/>
    <w:basedOn w:val="a5"/>
    <w:rsid w:val="00E9733C"/>
    <w:pPr>
      <w:pBdr>
        <w:top w:val="single" w:sz="8" w:space="0" w:color="000000"/>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0">
    <w:name w:val="xl260"/>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61">
    <w:name w:val="xl261"/>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2">
    <w:name w:val="xl262"/>
    <w:basedOn w:val="a5"/>
    <w:rsid w:val="00E9733C"/>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3">
    <w:name w:val="xl263"/>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4">
    <w:name w:val="xl264"/>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5">
    <w:name w:val="xl265"/>
    <w:basedOn w:val="a5"/>
    <w:rsid w:val="00E9733C"/>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6">
    <w:name w:val="xl266"/>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67">
    <w:name w:val="xl267"/>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68">
    <w:name w:val="xl268"/>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character" w:customStyle="1" w:styleId="WW8Num1z0">
    <w:name w:val="WW8Num1z0"/>
    <w:rsid w:val="006201B3"/>
  </w:style>
  <w:style w:type="character" w:customStyle="1" w:styleId="WW8Num1z1">
    <w:name w:val="WW8Num1z1"/>
    <w:rsid w:val="006201B3"/>
  </w:style>
  <w:style w:type="character" w:customStyle="1" w:styleId="WW8Num1z2">
    <w:name w:val="WW8Num1z2"/>
    <w:rsid w:val="006201B3"/>
  </w:style>
  <w:style w:type="character" w:customStyle="1" w:styleId="WW8Num1z3">
    <w:name w:val="WW8Num1z3"/>
    <w:rsid w:val="006201B3"/>
  </w:style>
  <w:style w:type="character" w:customStyle="1" w:styleId="WW8Num1z4">
    <w:name w:val="WW8Num1z4"/>
    <w:rsid w:val="006201B3"/>
  </w:style>
  <w:style w:type="character" w:customStyle="1" w:styleId="WW8Num1z5">
    <w:name w:val="WW8Num1z5"/>
    <w:rsid w:val="006201B3"/>
  </w:style>
  <w:style w:type="character" w:customStyle="1" w:styleId="WW8Num1z6">
    <w:name w:val="WW8Num1z6"/>
    <w:rsid w:val="006201B3"/>
  </w:style>
  <w:style w:type="character" w:customStyle="1" w:styleId="WW8Num1z7">
    <w:name w:val="WW8Num1z7"/>
    <w:rsid w:val="006201B3"/>
  </w:style>
  <w:style w:type="character" w:customStyle="1" w:styleId="WW8Num1z8">
    <w:name w:val="WW8Num1z8"/>
    <w:rsid w:val="006201B3"/>
  </w:style>
  <w:style w:type="character" w:customStyle="1" w:styleId="WW8Num2z0">
    <w:name w:val="WW8Num2z0"/>
    <w:rsid w:val="006201B3"/>
    <w:rPr>
      <w:rFonts w:ascii="Symbol" w:hAnsi="Symbol" w:cs="Symbol" w:hint="default"/>
    </w:rPr>
  </w:style>
  <w:style w:type="character" w:customStyle="1" w:styleId="WW8Num2z1">
    <w:name w:val="WW8Num2z1"/>
    <w:rsid w:val="006201B3"/>
    <w:rPr>
      <w:rFonts w:ascii="Courier New" w:hAnsi="Courier New" w:cs="Courier New" w:hint="default"/>
    </w:rPr>
  </w:style>
  <w:style w:type="character" w:customStyle="1" w:styleId="WW8Num2z2">
    <w:name w:val="WW8Num2z2"/>
    <w:rsid w:val="006201B3"/>
    <w:rPr>
      <w:rFonts w:ascii="Wingdings" w:hAnsi="Wingdings" w:cs="Wingdings" w:hint="default"/>
    </w:rPr>
  </w:style>
  <w:style w:type="character" w:customStyle="1" w:styleId="WW8Num3z0">
    <w:name w:val="WW8Num3z0"/>
    <w:rsid w:val="006201B3"/>
    <w:rPr>
      <w:rFonts w:cs="Times New Roman" w:hint="default"/>
    </w:rPr>
  </w:style>
  <w:style w:type="character" w:customStyle="1" w:styleId="WW8Num3z1">
    <w:name w:val="WW8Num3z1"/>
    <w:rsid w:val="006201B3"/>
    <w:rPr>
      <w:rFonts w:cs="Times New Roman"/>
    </w:rPr>
  </w:style>
  <w:style w:type="character" w:customStyle="1" w:styleId="WW8Num4z0">
    <w:name w:val="WW8Num4z0"/>
    <w:rsid w:val="006201B3"/>
    <w:rPr>
      <w:rFonts w:cs="Times New Roman" w:hint="default"/>
    </w:rPr>
  </w:style>
  <w:style w:type="character" w:customStyle="1" w:styleId="WW8Num4z1">
    <w:name w:val="WW8Num4z1"/>
    <w:rsid w:val="006201B3"/>
    <w:rPr>
      <w:rFonts w:cs="Times New Roman"/>
    </w:rPr>
  </w:style>
  <w:style w:type="character" w:customStyle="1" w:styleId="WW8Num5z0">
    <w:name w:val="WW8Num5z0"/>
    <w:rsid w:val="006201B3"/>
    <w:rPr>
      <w:rFonts w:cs="Times New Roman" w:hint="default"/>
    </w:rPr>
  </w:style>
  <w:style w:type="character" w:customStyle="1" w:styleId="WW8Num6z0">
    <w:name w:val="WW8Num6z0"/>
    <w:rsid w:val="006201B3"/>
    <w:rPr>
      <w:rFonts w:cs="Times New Roman" w:hint="default"/>
    </w:rPr>
  </w:style>
  <w:style w:type="character" w:customStyle="1" w:styleId="WW8Num6z1">
    <w:name w:val="WW8Num6z1"/>
    <w:rsid w:val="006201B3"/>
    <w:rPr>
      <w:rFonts w:cs="Times New Roman"/>
    </w:rPr>
  </w:style>
  <w:style w:type="character" w:customStyle="1" w:styleId="WW8Num7z0">
    <w:name w:val="WW8Num7z0"/>
    <w:rsid w:val="006201B3"/>
    <w:rPr>
      <w:rFonts w:cs="Times New Roman"/>
    </w:rPr>
  </w:style>
  <w:style w:type="character" w:customStyle="1" w:styleId="WW8Num8z0">
    <w:name w:val="WW8Num8z0"/>
    <w:rsid w:val="006201B3"/>
    <w:rPr>
      <w:rFonts w:cs="Times New Roman" w:hint="default"/>
    </w:rPr>
  </w:style>
  <w:style w:type="character" w:customStyle="1" w:styleId="WW8Num9z0">
    <w:name w:val="WW8Num9z0"/>
    <w:rsid w:val="006201B3"/>
    <w:rPr>
      <w:rFonts w:cs="Times New Roman"/>
      <w:sz w:val="28"/>
      <w:szCs w:val="28"/>
    </w:rPr>
  </w:style>
  <w:style w:type="character" w:customStyle="1" w:styleId="WW8Num9z1">
    <w:name w:val="WW8Num9z1"/>
    <w:rsid w:val="006201B3"/>
    <w:rPr>
      <w:rFonts w:cs="Times New Roman"/>
    </w:rPr>
  </w:style>
  <w:style w:type="character" w:customStyle="1" w:styleId="WW8Num10z0">
    <w:name w:val="WW8Num10z0"/>
    <w:rsid w:val="006201B3"/>
    <w:rPr>
      <w:rFonts w:hint="default"/>
    </w:rPr>
  </w:style>
  <w:style w:type="character" w:customStyle="1" w:styleId="WW8Num10z1">
    <w:name w:val="WW8Num10z1"/>
    <w:rsid w:val="006201B3"/>
  </w:style>
  <w:style w:type="character" w:customStyle="1" w:styleId="WW8Num10z2">
    <w:name w:val="WW8Num10z2"/>
    <w:rsid w:val="006201B3"/>
  </w:style>
  <w:style w:type="character" w:customStyle="1" w:styleId="WW8Num10z3">
    <w:name w:val="WW8Num10z3"/>
    <w:rsid w:val="006201B3"/>
  </w:style>
  <w:style w:type="character" w:customStyle="1" w:styleId="WW8Num10z4">
    <w:name w:val="WW8Num10z4"/>
    <w:rsid w:val="006201B3"/>
  </w:style>
  <w:style w:type="character" w:customStyle="1" w:styleId="WW8Num10z5">
    <w:name w:val="WW8Num10z5"/>
    <w:rsid w:val="006201B3"/>
  </w:style>
  <w:style w:type="character" w:customStyle="1" w:styleId="WW8Num10z6">
    <w:name w:val="WW8Num10z6"/>
    <w:rsid w:val="006201B3"/>
  </w:style>
  <w:style w:type="character" w:customStyle="1" w:styleId="WW8Num10z7">
    <w:name w:val="WW8Num10z7"/>
    <w:rsid w:val="006201B3"/>
  </w:style>
  <w:style w:type="character" w:customStyle="1" w:styleId="WW8Num10z8">
    <w:name w:val="WW8Num10z8"/>
    <w:rsid w:val="006201B3"/>
  </w:style>
  <w:style w:type="character" w:customStyle="1" w:styleId="WW8Num11z0">
    <w:name w:val="WW8Num11z0"/>
    <w:rsid w:val="006201B3"/>
    <w:rPr>
      <w:rFonts w:ascii="Symbol" w:hAnsi="Symbol" w:cs="Symbol" w:hint="default"/>
    </w:rPr>
  </w:style>
  <w:style w:type="character" w:customStyle="1" w:styleId="WW8Num11z1">
    <w:name w:val="WW8Num11z1"/>
    <w:rsid w:val="006201B3"/>
    <w:rPr>
      <w:rFonts w:ascii="Courier New" w:hAnsi="Courier New" w:cs="Courier New" w:hint="default"/>
    </w:rPr>
  </w:style>
  <w:style w:type="character" w:customStyle="1" w:styleId="WW8Num11z2">
    <w:name w:val="WW8Num11z2"/>
    <w:rsid w:val="006201B3"/>
    <w:rPr>
      <w:rFonts w:ascii="Wingdings" w:hAnsi="Wingdings" w:cs="Wingdings" w:hint="default"/>
    </w:rPr>
  </w:style>
  <w:style w:type="character" w:customStyle="1" w:styleId="WW8Num12z0">
    <w:name w:val="WW8Num12z0"/>
    <w:rsid w:val="006201B3"/>
    <w:rPr>
      <w:rFonts w:cs="Times New Roman" w:hint="default"/>
    </w:rPr>
  </w:style>
  <w:style w:type="character" w:customStyle="1" w:styleId="WW8Num13z0">
    <w:name w:val="WW8Num13z0"/>
    <w:rsid w:val="006201B3"/>
    <w:rPr>
      <w:rFonts w:cs="Times New Roman" w:hint="default"/>
    </w:rPr>
  </w:style>
  <w:style w:type="character" w:customStyle="1" w:styleId="WW8Num13z1">
    <w:name w:val="WW8Num13z1"/>
    <w:rsid w:val="006201B3"/>
    <w:rPr>
      <w:rFonts w:cs="Times New Roman"/>
    </w:rPr>
  </w:style>
  <w:style w:type="character" w:customStyle="1" w:styleId="WW8Num14z0">
    <w:name w:val="WW8Num14z0"/>
    <w:rsid w:val="006201B3"/>
    <w:rPr>
      <w:rFonts w:hint="default"/>
    </w:rPr>
  </w:style>
  <w:style w:type="character" w:customStyle="1" w:styleId="WW8Num14z1">
    <w:name w:val="WW8Num14z1"/>
    <w:rsid w:val="006201B3"/>
  </w:style>
  <w:style w:type="character" w:customStyle="1" w:styleId="WW8Num14z2">
    <w:name w:val="WW8Num14z2"/>
    <w:rsid w:val="006201B3"/>
  </w:style>
  <w:style w:type="character" w:customStyle="1" w:styleId="WW8Num14z3">
    <w:name w:val="WW8Num14z3"/>
    <w:rsid w:val="006201B3"/>
  </w:style>
  <w:style w:type="character" w:customStyle="1" w:styleId="WW8Num14z4">
    <w:name w:val="WW8Num14z4"/>
    <w:rsid w:val="006201B3"/>
  </w:style>
  <w:style w:type="character" w:customStyle="1" w:styleId="WW8Num14z5">
    <w:name w:val="WW8Num14z5"/>
    <w:rsid w:val="006201B3"/>
  </w:style>
  <w:style w:type="character" w:customStyle="1" w:styleId="WW8Num14z6">
    <w:name w:val="WW8Num14z6"/>
    <w:rsid w:val="006201B3"/>
  </w:style>
  <w:style w:type="character" w:customStyle="1" w:styleId="WW8Num14z7">
    <w:name w:val="WW8Num14z7"/>
    <w:rsid w:val="006201B3"/>
  </w:style>
  <w:style w:type="character" w:customStyle="1" w:styleId="WW8Num14z8">
    <w:name w:val="WW8Num14z8"/>
    <w:rsid w:val="006201B3"/>
  </w:style>
  <w:style w:type="character" w:customStyle="1" w:styleId="WW8Num15z0">
    <w:name w:val="WW8Num15z0"/>
    <w:rsid w:val="006201B3"/>
    <w:rPr>
      <w:rFonts w:cs="Times New Roman" w:hint="default"/>
    </w:rPr>
  </w:style>
  <w:style w:type="character" w:customStyle="1" w:styleId="WW8Num15z1">
    <w:name w:val="WW8Num15z1"/>
    <w:rsid w:val="006201B3"/>
    <w:rPr>
      <w:rFonts w:cs="Times New Roman"/>
    </w:rPr>
  </w:style>
  <w:style w:type="character" w:customStyle="1" w:styleId="WW8Num16z0">
    <w:name w:val="WW8Num16z0"/>
    <w:rsid w:val="006201B3"/>
    <w:rPr>
      <w:rFonts w:cs="Times New Roman" w:hint="default"/>
    </w:rPr>
  </w:style>
  <w:style w:type="character" w:customStyle="1" w:styleId="WW8Num16z1">
    <w:name w:val="WW8Num16z1"/>
    <w:rsid w:val="006201B3"/>
    <w:rPr>
      <w:rFonts w:cs="Times New Roman"/>
    </w:rPr>
  </w:style>
  <w:style w:type="character" w:customStyle="1" w:styleId="WW8Num17z0">
    <w:name w:val="WW8Num17z0"/>
    <w:rsid w:val="006201B3"/>
    <w:rPr>
      <w:rFonts w:cs="Times New Roman"/>
    </w:rPr>
  </w:style>
  <w:style w:type="character" w:customStyle="1" w:styleId="WW8Num18z0">
    <w:name w:val="WW8Num18z0"/>
    <w:rsid w:val="006201B3"/>
    <w:rPr>
      <w:rFonts w:cs="Times New Roman" w:hint="default"/>
    </w:rPr>
  </w:style>
  <w:style w:type="character" w:customStyle="1" w:styleId="WW8Num18z1">
    <w:name w:val="WW8Num18z1"/>
    <w:rsid w:val="006201B3"/>
    <w:rPr>
      <w:rFonts w:cs="Times New Roman"/>
    </w:rPr>
  </w:style>
  <w:style w:type="character" w:customStyle="1" w:styleId="1fd">
    <w:name w:val="Основной шрифт абзаца1"/>
    <w:rsid w:val="006201B3"/>
  </w:style>
  <w:style w:type="paragraph" w:customStyle="1" w:styleId="1fe">
    <w:name w:val="Заголовок1"/>
    <w:basedOn w:val="a5"/>
    <w:next w:val="af0"/>
    <w:rsid w:val="006201B3"/>
    <w:pPr>
      <w:suppressAutoHyphens/>
      <w:spacing w:after="0" w:line="360" w:lineRule="auto"/>
      <w:jc w:val="center"/>
    </w:pPr>
    <w:rPr>
      <w:rFonts w:ascii="Times New Roman" w:eastAsia="Times New Roman" w:hAnsi="Times New Roman" w:cs="Times New Roman"/>
      <w:b/>
      <w:bCs/>
      <w:sz w:val="20"/>
      <w:szCs w:val="20"/>
      <w:lang w:val="x-none" w:eastAsia="zh-CN"/>
    </w:rPr>
  </w:style>
  <w:style w:type="paragraph" w:customStyle="1" w:styleId="1ff">
    <w:name w:val="Указатель1"/>
    <w:basedOn w:val="a5"/>
    <w:rsid w:val="006201B3"/>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218">
    <w:name w:val="Основной текст с отступом 21"/>
    <w:basedOn w:val="Default"/>
    <w:next w:val="Default"/>
    <w:rsid w:val="006201B3"/>
    <w:pPr>
      <w:suppressAutoHyphens/>
      <w:autoSpaceDN/>
      <w:adjustRightInd/>
    </w:pPr>
    <w:rPr>
      <w:color w:val="auto"/>
      <w:lang w:val="x-none" w:eastAsia="zh-CN"/>
    </w:rPr>
  </w:style>
  <w:style w:type="paragraph" w:customStyle="1" w:styleId="316">
    <w:name w:val="Основной текст с отступом 31"/>
    <w:basedOn w:val="Default"/>
    <w:next w:val="Default"/>
    <w:rsid w:val="006201B3"/>
    <w:pPr>
      <w:suppressAutoHyphens/>
      <w:autoSpaceDN/>
      <w:adjustRightInd/>
    </w:pPr>
    <w:rPr>
      <w:color w:val="auto"/>
      <w:sz w:val="16"/>
      <w:szCs w:val="16"/>
      <w:lang w:val="x-none" w:eastAsia="zh-CN"/>
    </w:rPr>
  </w:style>
  <w:style w:type="paragraph" w:customStyle="1" w:styleId="219">
    <w:name w:val="Продолжение списка 21"/>
    <w:basedOn w:val="a5"/>
    <w:rsid w:val="006201B3"/>
    <w:pPr>
      <w:suppressAutoHyphens/>
      <w:spacing w:after="120" w:line="240" w:lineRule="auto"/>
      <w:ind w:left="566"/>
    </w:pPr>
    <w:rPr>
      <w:rFonts w:ascii="Times New Roman" w:eastAsia="Times New Roman" w:hAnsi="Times New Roman" w:cs="Times New Roman"/>
      <w:sz w:val="20"/>
      <w:szCs w:val="20"/>
      <w:lang w:eastAsia="zh-CN"/>
    </w:rPr>
  </w:style>
  <w:style w:type="paragraph" w:customStyle="1" w:styleId="21a">
    <w:name w:val="Основной текст 21"/>
    <w:basedOn w:val="a5"/>
    <w:rsid w:val="006201B3"/>
    <w:pPr>
      <w:suppressAutoHyphens/>
      <w:spacing w:after="120" w:line="480" w:lineRule="auto"/>
    </w:pPr>
    <w:rPr>
      <w:rFonts w:ascii="Times New Roman" w:eastAsia="Times New Roman" w:hAnsi="Times New Roman" w:cs="Times New Roman"/>
      <w:sz w:val="24"/>
      <w:szCs w:val="24"/>
      <w:lang w:val="x-none" w:eastAsia="zh-CN"/>
    </w:rPr>
  </w:style>
  <w:style w:type="paragraph" w:customStyle="1" w:styleId="affffffff1">
    <w:name w:val="Знак Знак Знак"/>
    <w:basedOn w:val="a5"/>
    <w:rsid w:val="006201B3"/>
    <w:pPr>
      <w:suppressAutoHyphens/>
      <w:spacing w:after="160" w:line="240" w:lineRule="exact"/>
    </w:pPr>
    <w:rPr>
      <w:rFonts w:ascii="Verdana" w:eastAsia="MS Mincho" w:hAnsi="Verdana" w:cs="Verdana"/>
      <w:sz w:val="20"/>
      <w:szCs w:val="20"/>
      <w:lang w:val="en-GB" w:eastAsia="zh-CN"/>
    </w:rPr>
  </w:style>
  <w:style w:type="paragraph" w:customStyle="1" w:styleId="affffffff2">
    <w:name w:val="Содержимое таблицы"/>
    <w:basedOn w:val="a5"/>
    <w:rsid w:val="006201B3"/>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ffffff3">
    <w:name w:val="Заголовок таблицы"/>
    <w:basedOn w:val="affffffff2"/>
    <w:rsid w:val="006201B3"/>
    <w:pPr>
      <w:jc w:val="center"/>
    </w:pPr>
    <w:rPr>
      <w:b/>
      <w:bCs/>
    </w:rPr>
  </w:style>
  <w:style w:type="paragraph" w:customStyle="1" w:styleId="affffffff4">
    <w:name w:val="Содержимое врезки"/>
    <w:basedOn w:val="a5"/>
    <w:rsid w:val="006201B3"/>
    <w:pPr>
      <w:suppressAutoHyphens/>
      <w:spacing w:after="0" w:line="240" w:lineRule="auto"/>
    </w:pPr>
    <w:rPr>
      <w:rFonts w:ascii="Times New Roman" w:eastAsia="Times New Roman" w:hAnsi="Times New Roman" w:cs="Times New Roman"/>
      <w:sz w:val="24"/>
      <w:szCs w:val="24"/>
      <w:lang w:eastAsia="zh-CN"/>
    </w:rPr>
  </w:style>
  <w:style w:type="paragraph" w:customStyle="1" w:styleId="ConsCell">
    <w:name w:val="ConsCell"/>
    <w:rsid w:val="001572A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3f1">
    <w:name w:val="Основной текст3"/>
    <w:basedOn w:val="a5"/>
    <w:rsid w:val="00427B7F"/>
    <w:pPr>
      <w:shd w:val="clear" w:color="auto" w:fill="FFFFFF"/>
      <w:spacing w:before="300" w:after="420" w:line="0" w:lineRule="atLeast"/>
      <w:jc w:val="both"/>
    </w:pPr>
    <w:rPr>
      <w:rFonts w:ascii="Times New Roman" w:eastAsia="Times New Roman" w:hAnsi="Times New Roman" w:cs="Times New Roman"/>
      <w:sz w:val="24"/>
      <w:szCs w:val="24"/>
      <w:lang w:val="x-none" w:eastAsia="x-none"/>
    </w:rPr>
  </w:style>
  <w:style w:type="character" w:customStyle="1" w:styleId="140">
    <w:name w:val="Основной текст (14)_"/>
    <w:link w:val="141"/>
    <w:rsid w:val="00427B7F"/>
    <w:rPr>
      <w:spacing w:val="10"/>
      <w:sz w:val="19"/>
      <w:szCs w:val="19"/>
      <w:shd w:val="clear" w:color="auto" w:fill="FFFFFF"/>
    </w:rPr>
  </w:style>
  <w:style w:type="paragraph" w:customStyle="1" w:styleId="141">
    <w:name w:val="Основной текст (14)"/>
    <w:basedOn w:val="a5"/>
    <w:link w:val="140"/>
    <w:rsid w:val="00427B7F"/>
    <w:pPr>
      <w:shd w:val="clear" w:color="auto" w:fill="FFFFFF"/>
      <w:spacing w:after="300" w:line="259" w:lineRule="exact"/>
    </w:pPr>
    <w:rPr>
      <w:spacing w:val="10"/>
      <w:sz w:val="19"/>
      <w:szCs w:val="19"/>
    </w:rPr>
  </w:style>
  <w:style w:type="table" w:customStyle="1" w:styleId="3f2">
    <w:name w:val="Сетка таблицы3"/>
    <w:basedOn w:val="a8"/>
    <w:next w:val="aff4"/>
    <w:uiPriority w:val="59"/>
    <w:rsid w:val="00427B7F"/>
    <w:pPr>
      <w:spacing w:after="0" w:line="240" w:lineRule="auto"/>
      <w:jc w:val="center"/>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5">
    <w:name w:val="Заголовок Знак"/>
    <w:basedOn w:val="a7"/>
    <w:uiPriority w:val="10"/>
    <w:rsid w:val="00A3708E"/>
    <w:rPr>
      <w:rFonts w:asciiTheme="majorHAnsi" w:eastAsiaTheme="majorEastAsia" w:hAnsiTheme="majorHAnsi" w:cstheme="majorBidi"/>
      <w:spacing w:val="-10"/>
      <w:kern w:val="28"/>
      <w:sz w:val="56"/>
      <w:szCs w:val="56"/>
      <w:lang w:eastAsia="ru-RU"/>
    </w:rPr>
  </w:style>
  <w:style w:type="paragraph" w:customStyle="1" w:styleId="Style8">
    <w:name w:val="Style8"/>
    <w:basedOn w:val="a5"/>
    <w:rsid w:val="00E411DF"/>
    <w:pPr>
      <w:widowControl w:val="0"/>
      <w:autoSpaceDE w:val="0"/>
      <w:autoSpaceDN w:val="0"/>
      <w:adjustRightInd w:val="0"/>
      <w:spacing w:after="0" w:line="229" w:lineRule="exact"/>
      <w:ind w:firstLine="538"/>
      <w:jc w:val="both"/>
    </w:pPr>
    <w:rPr>
      <w:rFonts w:ascii="Times New Roman" w:eastAsia="Times New Roman" w:hAnsi="Times New Roman" w:cs="Times New Roman"/>
      <w:sz w:val="24"/>
      <w:szCs w:val="24"/>
    </w:rPr>
  </w:style>
  <w:style w:type="paragraph" w:customStyle="1" w:styleId="Style4">
    <w:name w:val="Style4"/>
    <w:basedOn w:val="a5"/>
    <w:rsid w:val="00E411DF"/>
    <w:pPr>
      <w:widowControl w:val="0"/>
      <w:autoSpaceDE w:val="0"/>
      <w:autoSpaceDN w:val="0"/>
      <w:adjustRightInd w:val="0"/>
      <w:spacing w:after="0" w:line="226" w:lineRule="exact"/>
    </w:pPr>
    <w:rPr>
      <w:rFonts w:ascii="Times New Roman" w:eastAsia="Times New Roman" w:hAnsi="Times New Roman" w:cs="Times New Roman"/>
      <w:sz w:val="24"/>
      <w:szCs w:val="24"/>
    </w:rPr>
  </w:style>
  <w:style w:type="paragraph" w:customStyle="1" w:styleId="Style7">
    <w:name w:val="Style7"/>
    <w:basedOn w:val="a5"/>
    <w:rsid w:val="00E411DF"/>
    <w:pPr>
      <w:widowControl w:val="0"/>
      <w:autoSpaceDE w:val="0"/>
      <w:autoSpaceDN w:val="0"/>
      <w:adjustRightInd w:val="0"/>
      <w:spacing w:after="0" w:line="226" w:lineRule="exact"/>
      <w:jc w:val="center"/>
    </w:pPr>
    <w:rPr>
      <w:rFonts w:ascii="Times New Roman" w:eastAsia="Times New Roman" w:hAnsi="Times New Roman" w:cs="Times New Roman"/>
      <w:sz w:val="24"/>
      <w:szCs w:val="24"/>
    </w:rPr>
  </w:style>
  <w:style w:type="character" w:customStyle="1" w:styleId="FontStyle14">
    <w:name w:val="Font Style14"/>
    <w:rsid w:val="00E411DF"/>
    <w:rPr>
      <w:rFonts w:ascii="Times New Roman" w:hAnsi="Times New Roman" w:cs="Times New Roman"/>
      <w:b/>
      <w:bCs/>
      <w:sz w:val="16"/>
      <w:szCs w:val="16"/>
    </w:rPr>
  </w:style>
  <w:style w:type="paragraph" w:customStyle="1" w:styleId="formattext0">
    <w:name w:val="formattext"/>
    <w:basedOn w:val="a5"/>
    <w:rsid w:val="00E411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a5"/>
    <w:uiPriority w:val="99"/>
    <w:rsid w:val="0035181B"/>
    <w:pPr>
      <w:widowControl w:val="0"/>
      <w:autoSpaceDE w:val="0"/>
      <w:autoSpaceDN w:val="0"/>
      <w:adjustRightInd w:val="0"/>
      <w:spacing w:after="0" w:line="322" w:lineRule="exact"/>
      <w:ind w:firstLine="725"/>
      <w:jc w:val="both"/>
    </w:pPr>
    <w:rPr>
      <w:rFonts w:ascii="Times New Roman" w:eastAsia="Times New Roman" w:hAnsi="Times New Roman" w:cs="Times New Roman"/>
      <w:sz w:val="24"/>
      <w:szCs w:val="24"/>
    </w:rPr>
  </w:style>
  <w:style w:type="character" w:customStyle="1" w:styleId="FontStyle51">
    <w:name w:val="Font Style51"/>
    <w:uiPriority w:val="99"/>
    <w:rsid w:val="0035181B"/>
    <w:rPr>
      <w:rFonts w:ascii="Times New Roman" w:hAnsi="Times New Roman" w:cs="Times New Roman"/>
      <w:b/>
      <w:bCs/>
      <w:sz w:val="26"/>
      <w:szCs w:val="26"/>
    </w:rPr>
  </w:style>
  <w:style w:type="character" w:customStyle="1" w:styleId="FontStyle52">
    <w:name w:val="Font Style52"/>
    <w:uiPriority w:val="99"/>
    <w:rsid w:val="0035181B"/>
    <w:rPr>
      <w:rFonts w:ascii="Times New Roman" w:hAnsi="Times New Roman" w:cs="Times New Roman"/>
      <w:sz w:val="26"/>
      <w:szCs w:val="26"/>
    </w:rPr>
  </w:style>
  <w:style w:type="paragraph" w:customStyle="1" w:styleId="affffffff6">
    <w:name w:val="закон"/>
    <w:basedOn w:val="a5"/>
    <w:rsid w:val="0035181B"/>
    <w:pPr>
      <w:spacing w:before="120" w:after="120" w:line="360" w:lineRule="atLeast"/>
      <w:ind w:firstLine="851"/>
      <w:jc w:val="both"/>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List Continue 2" w:uiPriority="99"/>
    <w:lsdException w:name="Subtitle" w:semiHidden="0"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Preformatted" w:uiPriority="99"/>
    <w:lsdException w:name="Normal Table"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76690"/>
  </w:style>
  <w:style w:type="paragraph" w:styleId="1">
    <w:name w:val="heading 1"/>
    <w:aliases w:val="Заголовок 1 Знак Знак,Заголовок 1 Знак Знак Знак"/>
    <w:basedOn w:val="a5"/>
    <w:next w:val="a6"/>
    <w:link w:val="12"/>
    <w:qFormat/>
    <w:rsid w:val="00C26D4F"/>
    <w:pPr>
      <w:keepNext/>
      <w:numPr>
        <w:numId w:val="15"/>
      </w:numPr>
      <w:tabs>
        <w:tab w:val="left" w:pos="851"/>
      </w:tabs>
      <w:spacing w:before="240" w:after="120" w:line="240" w:lineRule="auto"/>
      <w:ind w:left="0"/>
      <w:jc w:val="both"/>
      <w:outlineLvl w:val="0"/>
    </w:pPr>
    <w:rPr>
      <w:rFonts w:ascii="Times New Roman" w:eastAsia="Times New Roman" w:hAnsi="Times New Roman" w:cs="Times New Roman"/>
      <w:b/>
      <w:bCs/>
      <w:kern w:val="32"/>
      <w:sz w:val="28"/>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uiPriority w:val="99"/>
    <w:qFormat/>
    <w:rsid w:val="00C26D4F"/>
    <w:pPr>
      <w:keepNext/>
      <w:numPr>
        <w:ilvl w:val="1"/>
        <w:numId w:val="16"/>
      </w:numPr>
      <w:tabs>
        <w:tab w:val="left" w:pos="1134"/>
        <w:tab w:val="left" w:pos="1276"/>
      </w:tabs>
      <w:spacing w:before="180" w:after="60" w:line="240" w:lineRule="auto"/>
      <w:jc w:val="both"/>
      <w:outlineLvl w:val="1"/>
    </w:pPr>
    <w:rPr>
      <w:rFonts w:ascii="Times New Roman" w:eastAsia="Times New Roman" w:hAnsi="Times New Roman" w:cs="Times New Roman"/>
      <w:b/>
      <w:bCs/>
      <w:iCs/>
      <w:sz w:val="28"/>
      <w:szCs w:val="28"/>
    </w:rPr>
  </w:style>
  <w:style w:type="paragraph" w:styleId="3">
    <w:name w:val="heading 3"/>
    <w:aliases w:val="Знак3 Знак, Знак3, Знак3 Знак Знак Знак,Знак,ПодЗаголовок,Знак3,Знак3 Знак Знак Знак"/>
    <w:basedOn w:val="a5"/>
    <w:next w:val="a6"/>
    <w:link w:val="30"/>
    <w:qFormat/>
    <w:rsid w:val="00C26D4F"/>
    <w:pPr>
      <w:keepNext/>
      <w:numPr>
        <w:ilvl w:val="2"/>
        <w:numId w:val="16"/>
      </w:numPr>
      <w:tabs>
        <w:tab w:val="left" w:pos="1276"/>
      </w:tabs>
      <w:spacing w:before="120" w:after="120" w:line="240" w:lineRule="auto"/>
      <w:outlineLvl w:val="2"/>
    </w:pPr>
    <w:rPr>
      <w:rFonts w:ascii="Times New Roman" w:eastAsia="Times New Roman" w:hAnsi="Times New Roman" w:cs="Times New Roman"/>
      <w:b/>
      <w:bCs/>
      <w:sz w:val="26"/>
      <w:szCs w:val="26"/>
    </w:rPr>
  </w:style>
  <w:style w:type="paragraph" w:styleId="4">
    <w:name w:val="heading 4"/>
    <w:basedOn w:val="a5"/>
    <w:next w:val="a6"/>
    <w:link w:val="40"/>
    <w:qFormat/>
    <w:rsid w:val="00C26D4F"/>
    <w:pPr>
      <w:keepNext/>
      <w:numPr>
        <w:ilvl w:val="3"/>
        <w:numId w:val="1"/>
      </w:numPr>
      <w:tabs>
        <w:tab w:val="left" w:pos="1418"/>
      </w:tabs>
      <w:spacing w:before="120" w:after="60" w:line="240" w:lineRule="auto"/>
      <w:ind w:left="426"/>
      <w:outlineLvl w:val="3"/>
    </w:pPr>
    <w:rPr>
      <w:rFonts w:ascii="Times New Roman" w:eastAsia="Times New Roman" w:hAnsi="Times New Roman" w:cs="Times New Roman"/>
      <w:b/>
      <w:bCs/>
      <w:sz w:val="24"/>
      <w:szCs w:val="24"/>
    </w:rPr>
  </w:style>
  <w:style w:type="paragraph" w:styleId="5">
    <w:name w:val="heading 5"/>
    <w:basedOn w:val="a5"/>
    <w:next w:val="a5"/>
    <w:link w:val="50"/>
    <w:qFormat/>
    <w:rsid w:val="00C26D4F"/>
    <w:pPr>
      <w:numPr>
        <w:ilvl w:val="4"/>
        <w:numId w:val="1"/>
      </w:numPr>
      <w:tabs>
        <w:tab w:val="left" w:pos="1701"/>
      </w:tabs>
      <w:spacing w:before="240" w:after="60" w:line="240" w:lineRule="auto"/>
      <w:outlineLvl w:val="4"/>
    </w:pPr>
    <w:rPr>
      <w:rFonts w:ascii="Times New Roman" w:eastAsia="Times New Roman" w:hAnsi="Times New Roman" w:cs="Times New Roman"/>
      <w:b/>
      <w:bCs/>
      <w:iCs/>
    </w:rPr>
  </w:style>
  <w:style w:type="paragraph" w:styleId="6">
    <w:name w:val="heading 6"/>
    <w:basedOn w:val="a5"/>
    <w:next w:val="a5"/>
    <w:link w:val="60"/>
    <w:qFormat/>
    <w:rsid w:val="00C26D4F"/>
    <w:pPr>
      <w:numPr>
        <w:ilvl w:val="5"/>
        <w:numId w:val="1"/>
      </w:numPr>
      <w:spacing w:before="240" w:after="60" w:line="240" w:lineRule="auto"/>
      <w:outlineLvl w:val="5"/>
    </w:pPr>
    <w:rPr>
      <w:rFonts w:ascii="Times New Roman" w:eastAsia="Times New Roman" w:hAnsi="Times New Roman" w:cs="Times New Roman"/>
      <w:b/>
      <w:bCs/>
    </w:rPr>
  </w:style>
  <w:style w:type="paragraph" w:styleId="7">
    <w:name w:val="heading 7"/>
    <w:aliases w:val="Заголовок x.x"/>
    <w:basedOn w:val="a5"/>
    <w:next w:val="a5"/>
    <w:link w:val="70"/>
    <w:qFormat/>
    <w:rsid w:val="00C26D4F"/>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5"/>
    <w:next w:val="a5"/>
    <w:link w:val="80"/>
    <w:qFormat/>
    <w:rsid w:val="00C26D4F"/>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5"/>
    <w:next w:val="a5"/>
    <w:link w:val="90"/>
    <w:qFormat/>
    <w:rsid w:val="00C26D4F"/>
    <w:pPr>
      <w:numPr>
        <w:ilvl w:val="8"/>
        <w:numId w:val="1"/>
      </w:numPr>
      <w:spacing w:before="240" w:after="60" w:line="240" w:lineRule="auto"/>
      <w:outlineLvl w:val="8"/>
    </w:pPr>
    <w:rPr>
      <w:rFonts w:ascii="Arial" w:eastAsia="Times New Roman" w:hAnsi="Arial" w:cs="Times New Roman"/>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alloon Text"/>
    <w:aliases w:val=" Знак5"/>
    <w:basedOn w:val="a5"/>
    <w:link w:val="ab"/>
    <w:unhideWhenUsed/>
    <w:rsid w:val="00F27E17"/>
    <w:pPr>
      <w:spacing w:after="0" w:line="240" w:lineRule="auto"/>
    </w:pPr>
    <w:rPr>
      <w:rFonts w:ascii="Tahoma" w:hAnsi="Tahoma" w:cs="Tahoma"/>
      <w:sz w:val="16"/>
      <w:szCs w:val="16"/>
    </w:rPr>
  </w:style>
  <w:style w:type="character" w:customStyle="1" w:styleId="ab">
    <w:name w:val="Текст выноски Знак"/>
    <w:aliases w:val=" Знак5 Знак"/>
    <w:basedOn w:val="a7"/>
    <w:link w:val="aa"/>
    <w:rsid w:val="00F27E17"/>
    <w:rPr>
      <w:rFonts w:ascii="Tahoma" w:hAnsi="Tahoma" w:cs="Tahoma"/>
      <w:sz w:val="16"/>
      <w:szCs w:val="16"/>
    </w:rPr>
  </w:style>
  <w:style w:type="paragraph" w:styleId="ac">
    <w:name w:val="header"/>
    <w:aliases w:val=" Знак4, Знак8,ВерхКолонтитул"/>
    <w:basedOn w:val="a5"/>
    <w:link w:val="ad"/>
    <w:uiPriority w:val="99"/>
    <w:unhideWhenUsed/>
    <w:rsid w:val="00054B62"/>
    <w:pPr>
      <w:tabs>
        <w:tab w:val="center" w:pos="4677"/>
        <w:tab w:val="right" w:pos="9355"/>
      </w:tabs>
      <w:spacing w:after="0" w:line="240" w:lineRule="auto"/>
    </w:pPr>
  </w:style>
  <w:style w:type="character" w:customStyle="1" w:styleId="ad">
    <w:name w:val="Верхний колонтитул Знак"/>
    <w:aliases w:val=" Знак4 Знак, Знак8 Знак,ВерхКолонтитул Знак"/>
    <w:basedOn w:val="a7"/>
    <w:link w:val="ac"/>
    <w:uiPriority w:val="99"/>
    <w:rsid w:val="00054B62"/>
  </w:style>
  <w:style w:type="paragraph" w:styleId="ae">
    <w:name w:val="footer"/>
    <w:aliases w:val=" Знак, Знак6, Знак14"/>
    <w:basedOn w:val="a5"/>
    <w:link w:val="af"/>
    <w:uiPriority w:val="99"/>
    <w:unhideWhenUsed/>
    <w:rsid w:val="00054B62"/>
    <w:pPr>
      <w:tabs>
        <w:tab w:val="center" w:pos="4677"/>
        <w:tab w:val="right" w:pos="9355"/>
      </w:tabs>
      <w:spacing w:after="0" w:line="240" w:lineRule="auto"/>
    </w:pPr>
  </w:style>
  <w:style w:type="character" w:customStyle="1" w:styleId="af">
    <w:name w:val="Нижний колонтитул Знак"/>
    <w:aliases w:val=" Знак Знак, Знак6 Знак, Знак14 Знак"/>
    <w:basedOn w:val="a7"/>
    <w:link w:val="ae"/>
    <w:uiPriority w:val="99"/>
    <w:rsid w:val="00054B62"/>
  </w:style>
  <w:style w:type="paragraph" w:styleId="af0">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1"/>
    <w:rsid w:val="00EC6689"/>
    <w:pPr>
      <w:spacing w:after="0" w:line="240" w:lineRule="auto"/>
      <w:jc w:val="both"/>
    </w:pPr>
    <w:rPr>
      <w:rFonts w:ascii="Times New Roman" w:eastAsia="Times New Roman" w:hAnsi="Times New Roman" w:cs="Times New Roman"/>
      <w:sz w:val="28"/>
      <w:szCs w:val="24"/>
    </w:rPr>
  </w:style>
  <w:style w:type="character" w:customStyle="1" w:styleId="af1">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7"/>
    <w:link w:val="af0"/>
    <w:rsid w:val="00EC6689"/>
    <w:rPr>
      <w:rFonts w:ascii="Times New Roman" w:eastAsia="Times New Roman" w:hAnsi="Times New Roman" w:cs="Times New Roman"/>
      <w:sz w:val="28"/>
      <w:szCs w:val="24"/>
      <w:lang w:eastAsia="ru-RU"/>
    </w:rPr>
  </w:style>
  <w:style w:type="character" w:customStyle="1" w:styleId="12">
    <w:name w:val="Заголовок 1 Знак"/>
    <w:aliases w:val="Заголовок 1 Знак Знак Знак1,Заголовок 1 Знак Знак Знак Знак"/>
    <w:basedOn w:val="a7"/>
    <w:link w:val="1"/>
    <w:rsid w:val="00C26D4F"/>
    <w:rPr>
      <w:rFonts w:ascii="Times New Roman" w:eastAsia="Times New Roman" w:hAnsi="Times New Roman" w:cs="Times New Roman"/>
      <w:b/>
      <w:bCs/>
      <w:kern w:val="32"/>
      <w:sz w:val="28"/>
      <w:szCs w:val="28"/>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7"/>
    <w:link w:val="2"/>
    <w:uiPriority w:val="99"/>
    <w:rsid w:val="00C26D4F"/>
    <w:rPr>
      <w:rFonts w:ascii="Times New Roman" w:eastAsia="Times New Roman" w:hAnsi="Times New Roman" w:cs="Times New Roman"/>
      <w:b/>
      <w:bCs/>
      <w:iCs/>
      <w:sz w:val="28"/>
      <w:szCs w:val="28"/>
    </w:rPr>
  </w:style>
  <w:style w:type="character" w:customStyle="1" w:styleId="30">
    <w:name w:val="Заголовок 3 Знак"/>
    <w:aliases w:val="Знак3 Знак Знак, Знак3 Знак, Знак3 Знак Знак Знак Знак,Знак Знак,ПодЗаголовок Знак,Знак3 Знак1,Знак3 Знак Знак Знак Знак"/>
    <w:basedOn w:val="a7"/>
    <w:link w:val="3"/>
    <w:rsid w:val="00C26D4F"/>
    <w:rPr>
      <w:rFonts w:ascii="Times New Roman" w:eastAsia="Times New Roman" w:hAnsi="Times New Roman" w:cs="Times New Roman"/>
      <w:b/>
      <w:bCs/>
      <w:sz w:val="26"/>
      <w:szCs w:val="26"/>
    </w:rPr>
  </w:style>
  <w:style w:type="character" w:customStyle="1" w:styleId="40">
    <w:name w:val="Заголовок 4 Знак"/>
    <w:basedOn w:val="a7"/>
    <w:link w:val="4"/>
    <w:rsid w:val="00C26D4F"/>
    <w:rPr>
      <w:rFonts w:ascii="Times New Roman" w:eastAsia="Times New Roman" w:hAnsi="Times New Roman" w:cs="Times New Roman"/>
      <w:b/>
      <w:bCs/>
      <w:sz w:val="24"/>
      <w:szCs w:val="24"/>
    </w:rPr>
  </w:style>
  <w:style w:type="character" w:customStyle="1" w:styleId="50">
    <w:name w:val="Заголовок 5 Знак"/>
    <w:basedOn w:val="a7"/>
    <w:link w:val="5"/>
    <w:rsid w:val="00C26D4F"/>
    <w:rPr>
      <w:rFonts w:ascii="Times New Roman" w:eastAsia="Times New Roman" w:hAnsi="Times New Roman" w:cs="Times New Roman"/>
      <w:b/>
      <w:bCs/>
      <w:iCs/>
    </w:rPr>
  </w:style>
  <w:style w:type="character" w:customStyle="1" w:styleId="60">
    <w:name w:val="Заголовок 6 Знак"/>
    <w:basedOn w:val="a7"/>
    <w:link w:val="6"/>
    <w:rsid w:val="00C26D4F"/>
    <w:rPr>
      <w:rFonts w:ascii="Times New Roman" w:eastAsia="Times New Roman" w:hAnsi="Times New Roman" w:cs="Times New Roman"/>
      <w:b/>
      <w:bCs/>
    </w:rPr>
  </w:style>
  <w:style w:type="character" w:customStyle="1" w:styleId="70">
    <w:name w:val="Заголовок 7 Знак"/>
    <w:aliases w:val="Заголовок x.x Знак"/>
    <w:basedOn w:val="a7"/>
    <w:link w:val="7"/>
    <w:rsid w:val="00C26D4F"/>
    <w:rPr>
      <w:rFonts w:ascii="Times New Roman" w:eastAsia="Times New Roman" w:hAnsi="Times New Roman" w:cs="Times New Roman"/>
      <w:sz w:val="24"/>
      <w:szCs w:val="24"/>
    </w:rPr>
  </w:style>
  <w:style w:type="character" w:customStyle="1" w:styleId="80">
    <w:name w:val="Заголовок 8 Знак"/>
    <w:basedOn w:val="a7"/>
    <w:link w:val="8"/>
    <w:rsid w:val="00C26D4F"/>
    <w:rPr>
      <w:rFonts w:ascii="Times New Roman" w:eastAsia="Times New Roman" w:hAnsi="Times New Roman" w:cs="Times New Roman"/>
      <w:i/>
      <w:iCs/>
      <w:sz w:val="24"/>
      <w:szCs w:val="24"/>
    </w:rPr>
  </w:style>
  <w:style w:type="character" w:customStyle="1" w:styleId="90">
    <w:name w:val="Заголовок 9 Знак"/>
    <w:basedOn w:val="a7"/>
    <w:link w:val="9"/>
    <w:rsid w:val="00C26D4F"/>
    <w:rPr>
      <w:rFonts w:ascii="Arial" w:eastAsia="Times New Roman" w:hAnsi="Arial" w:cs="Times New Roman"/>
    </w:rPr>
  </w:style>
  <w:style w:type="paragraph" w:customStyle="1" w:styleId="a6">
    <w:name w:val="Абзац"/>
    <w:basedOn w:val="a5"/>
    <w:link w:val="af2"/>
    <w:qFormat/>
    <w:rsid w:val="00C26D4F"/>
    <w:pPr>
      <w:spacing w:after="0" w:line="240" w:lineRule="auto"/>
      <w:ind w:firstLine="567"/>
      <w:jc w:val="both"/>
    </w:pPr>
    <w:rPr>
      <w:rFonts w:ascii="Times New Roman" w:eastAsia="Times New Roman" w:hAnsi="Times New Roman" w:cs="Times New Roman"/>
      <w:sz w:val="24"/>
      <w:szCs w:val="24"/>
    </w:rPr>
  </w:style>
  <w:style w:type="character" w:customStyle="1" w:styleId="af2">
    <w:name w:val="Абзац Знак"/>
    <w:link w:val="a6"/>
    <w:rsid w:val="00C26D4F"/>
    <w:rPr>
      <w:rFonts w:ascii="Times New Roman" w:eastAsia="Times New Roman" w:hAnsi="Times New Roman" w:cs="Times New Roman"/>
      <w:sz w:val="24"/>
      <w:szCs w:val="24"/>
    </w:rPr>
  </w:style>
  <w:style w:type="paragraph" w:styleId="a3">
    <w:name w:val="List"/>
    <w:basedOn w:val="a5"/>
    <w:link w:val="af3"/>
    <w:rsid w:val="00C26D4F"/>
    <w:pPr>
      <w:numPr>
        <w:numId w:val="6"/>
      </w:numPr>
      <w:tabs>
        <w:tab w:val="left" w:pos="709"/>
      </w:tabs>
      <w:spacing w:after="60" w:line="240" w:lineRule="auto"/>
      <w:ind w:left="0"/>
      <w:jc w:val="both"/>
    </w:pPr>
    <w:rPr>
      <w:rFonts w:ascii="Times New Roman" w:eastAsia="Times New Roman" w:hAnsi="Times New Roman" w:cs="Times New Roman"/>
      <w:snapToGrid w:val="0"/>
      <w:sz w:val="24"/>
      <w:szCs w:val="24"/>
    </w:rPr>
  </w:style>
  <w:style w:type="character" w:customStyle="1" w:styleId="af3">
    <w:name w:val="Список Знак"/>
    <w:link w:val="a3"/>
    <w:rsid w:val="00C26D4F"/>
    <w:rPr>
      <w:rFonts w:ascii="Times New Roman" w:eastAsia="Times New Roman" w:hAnsi="Times New Roman" w:cs="Times New Roman"/>
      <w:snapToGrid w:val="0"/>
      <w:sz w:val="24"/>
      <w:szCs w:val="24"/>
    </w:rPr>
  </w:style>
  <w:style w:type="paragraph" w:styleId="31">
    <w:name w:val="toc 3"/>
    <w:basedOn w:val="a5"/>
    <w:next w:val="a5"/>
    <w:autoRedefine/>
    <w:qFormat/>
    <w:rsid w:val="00C26D4F"/>
    <w:pPr>
      <w:spacing w:after="0" w:line="240" w:lineRule="auto"/>
      <w:ind w:left="480"/>
    </w:pPr>
    <w:rPr>
      <w:rFonts w:ascii="Times New Roman" w:eastAsia="Times New Roman" w:hAnsi="Times New Roman" w:cs="Times New Roman"/>
      <w:i/>
      <w:iCs/>
      <w:sz w:val="20"/>
      <w:szCs w:val="20"/>
    </w:rPr>
  </w:style>
  <w:style w:type="paragraph" w:customStyle="1" w:styleId="a">
    <w:name w:val="Список нумерованный"/>
    <w:basedOn w:val="a5"/>
    <w:rsid w:val="00C26D4F"/>
    <w:pPr>
      <w:numPr>
        <w:numId w:val="7"/>
      </w:numPr>
      <w:spacing w:before="120" w:after="0" w:line="240" w:lineRule="auto"/>
      <w:jc w:val="both"/>
    </w:pPr>
    <w:rPr>
      <w:rFonts w:ascii="Times New Roman" w:eastAsia="Times New Roman" w:hAnsi="Times New Roman" w:cs="Times New Roman"/>
      <w:sz w:val="24"/>
      <w:szCs w:val="24"/>
    </w:rPr>
  </w:style>
  <w:style w:type="paragraph" w:customStyle="1" w:styleId="af4">
    <w:name w:val="Табличный"/>
    <w:basedOn w:val="a5"/>
    <w:rsid w:val="00C26D4F"/>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5">
    <w:name w:val="Содержание"/>
    <w:basedOn w:val="a5"/>
    <w:rsid w:val="00C26D4F"/>
    <w:pPr>
      <w:widowControl w:val="0"/>
      <w:spacing w:before="240" w:after="240" w:line="240" w:lineRule="auto"/>
      <w:jc w:val="center"/>
    </w:pPr>
    <w:rPr>
      <w:rFonts w:ascii="Times New Roman" w:eastAsia="Times New Roman" w:hAnsi="Times New Roman" w:cs="Times New Roman"/>
      <w:b/>
      <w:caps/>
      <w:sz w:val="24"/>
      <w:szCs w:val="20"/>
    </w:rPr>
  </w:style>
  <w:style w:type="paragraph" w:styleId="13">
    <w:name w:val="toc 1"/>
    <w:basedOn w:val="a5"/>
    <w:next w:val="a5"/>
    <w:qFormat/>
    <w:rsid w:val="00C26D4F"/>
    <w:pPr>
      <w:spacing w:before="120" w:after="120" w:line="240" w:lineRule="auto"/>
    </w:pPr>
    <w:rPr>
      <w:rFonts w:ascii="Times New Roman" w:eastAsia="Times New Roman" w:hAnsi="Times New Roman" w:cs="Times New Roman"/>
      <w:b/>
      <w:bCs/>
      <w:caps/>
      <w:sz w:val="20"/>
      <w:szCs w:val="20"/>
    </w:rPr>
  </w:style>
  <w:style w:type="paragraph" w:styleId="21">
    <w:name w:val="toc 2"/>
    <w:basedOn w:val="a5"/>
    <w:next w:val="a5"/>
    <w:autoRedefine/>
    <w:qFormat/>
    <w:rsid w:val="00C26D4F"/>
    <w:pPr>
      <w:spacing w:after="0" w:line="240" w:lineRule="auto"/>
      <w:ind w:left="240"/>
    </w:pPr>
    <w:rPr>
      <w:rFonts w:ascii="Times New Roman" w:eastAsia="Times New Roman" w:hAnsi="Times New Roman" w:cs="Times New Roman"/>
      <w:smallCaps/>
      <w:sz w:val="20"/>
      <w:szCs w:val="20"/>
    </w:rPr>
  </w:style>
  <w:style w:type="paragraph" w:styleId="a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C26D4F"/>
    <w:pPr>
      <w:spacing w:before="120" w:after="120" w:line="240" w:lineRule="auto"/>
      <w:jc w:val="center"/>
    </w:pPr>
    <w:rPr>
      <w:rFonts w:ascii="Times New Roman" w:eastAsia="Times New Roman" w:hAnsi="Times New Roman" w:cs="Times New Roman"/>
      <w:b/>
      <w:bCs/>
      <w:szCs w:val="20"/>
    </w:rPr>
  </w:style>
  <w:style w:type="paragraph" w:customStyle="1" w:styleId="af7">
    <w:name w:val="Название таблицы"/>
    <w:basedOn w:val="af6"/>
    <w:rsid w:val="00C26D4F"/>
    <w:pPr>
      <w:keepNext/>
      <w:spacing w:after="0"/>
      <w:jc w:val="left"/>
    </w:pPr>
    <w:rPr>
      <w:szCs w:val="22"/>
    </w:rPr>
  </w:style>
  <w:style w:type="paragraph" w:customStyle="1" w:styleId="af8">
    <w:name w:val="Табличный_заголовки"/>
    <w:basedOn w:val="a5"/>
    <w:rsid w:val="00C26D4F"/>
    <w:pPr>
      <w:keepNext/>
      <w:keepLines/>
      <w:spacing w:after="0" w:line="240" w:lineRule="auto"/>
      <w:jc w:val="center"/>
    </w:pPr>
    <w:rPr>
      <w:rFonts w:ascii="Times New Roman" w:eastAsia="Times New Roman" w:hAnsi="Times New Roman" w:cs="Times New Roman"/>
      <w:b/>
    </w:rPr>
  </w:style>
  <w:style w:type="paragraph" w:customStyle="1" w:styleId="af9">
    <w:name w:val="Табличный_центр"/>
    <w:basedOn w:val="a5"/>
    <w:rsid w:val="00C26D4F"/>
    <w:pPr>
      <w:spacing w:after="0" w:line="240" w:lineRule="auto"/>
      <w:jc w:val="center"/>
    </w:pPr>
    <w:rPr>
      <w:rFonts w:ascii="Times New Roman" w:eastAsia="Times New Roman" w:hAnsi="Times New Roman" w:cs="Times New Roman"/>
    </w:rPr>
  </w:style>
  <w:style w:type="paragraph" w:customStyle="1" w:styleId="11">
    <w:name w:val="Список 1)"/>
    <w:basedOn w:val="a5"/>
    <w:rsid w:val="00C26D4F"/>
    <w:pPr>
      <w:numPr>
        <w:numId w:val="4"/>
      </w:numPr>
      <w:spacing w:after="60" w:line="240" w:lineRule="auto"/>
      <w:jc w:val="both"/>
    </w:pPr>
    <w:rPr>
      <w:rFonts w:ascii="Times New Roman" w:eastAsia="Times New Roman" w:hAnsi="Times New Roman" w:cs="Times New Roman"/>
      <w:sz w:val="24"/>
      <w:szCs w:val="24"/>
    </w:rPr>
  </w:style>
  <w:style w:type="paragraph" w:customStyle="1" w:styleId="a1">
    <w:name w:val="Табличный_нумерованный"/>
    <w:basedOn w:val="a5"/>
    <w:link w:val="afa"/>
    <w:rsid w:val="00C26D4F"/>
    <w:pPr>
      <w:numPr>
        <w:numId w:val="3"/>
      </w:numPr>
      <w:spacing w:after="0" w:line="240" w:lineRule="auto"/>
    </w:pPr>
    <w:rPr>
      <w:rFonts w:ascii="Times New Roman" w:eastAsia="Times New Roman" w:hAnsi="Times New Roman" w:cs="Times New Roman"/>
    </w:rPr>
  </w:style>
  <w:style w:type="character" w:customStyle="1" w:styleId="afa">
    <w:name w:val="Табличный_нумерованный Знак"/>
    <w:link w:val="a1"/>
    <w:rsid w:val="00C26D4F"/>
    <w:rPr>
      <w:rFonts w:ascii="Times New Roman" w:eastAsia="Times New Roman" w:hAnsi="Times New Roman" w:cs="Times New Roman"/>
    </w:rPr>
  </w:style>
  <w:style w:type="paragraph" w:styleId="41">
    <w:name w:val="toc 4"/>
    <w:basedOn w:val="a5"/>
    <w:next w:val="a5"/>
    <w:autoRedefine/>
    <w:uiPriority w:val="39"/>
    <w:rsid w:val="00C26D4F"/>
    <w:pPr>
      <w:spacing w:after="0" w:line="240" w:lineRule="auto"/>
      <w:ind w:left="720"/>
    </w:pPr>
    <w:rPr>
      <w:rFonts w:ascii="Times New Roman" w:eastAsia="Times New Roman" w:hAnsi="Times New Roman" w:cs="Times New Roman"/>
      <w:sz w:val="18"/>
      <w:szCs w:val="18"/>
    </w:rPr>
  </w:style>
  <w:style w:type="paragraph" w:styleId="51">
    <w:name w:val="toc 5"/>
    <w:basedOn w:val="a5"/>
    <w:next w:val="a5"/>
    <w:autoRedefine/>
    <w:uiPriority w:val="39"/>
    <w:rsid w:val="00C26D4F"/>
    <w:pPr>
      <w:spacing w:after="0" w:line="240" w:lineRule="auto"/>
      <w:ind w:left="960"/>
    </w:pPr>
    <w:rPr>
      <w:rFonts w:ascii="Times New Roman" w:eastAsia="Times New Roman" w:hAnsi="Times New Roman" w:cs="Times New Roman"/>
      <w:sz w:val="18"/>
      <w:szCs w:val="18"/>
    </w:rPr>
  </w:style>
  <w:style w:type="paragraph" w:styleId="61">
    <w:name w:val="toc 6"/>
    <w:basedOn w:val="a5"/>
    <w:next w:val="a5"/>
    <w:autoRedefine/>
    <w:uiPriority w:val="39"/>
    <w:rsid w:val="00C26D4F"/>
    <w:pPr>
      <w:spacing w:after="0" w:line="240" w:lineRule="auto"/>
      <w:ind w:left="1200"/>
    </w:pPr>
    <w:rPr>
      <w:rFonts w:ascii="Times New Roman" w:eastAsia="Times New Roman" w:hAnsi="Times New Roman" w:cs="Times New Roman"/>
      <w:sz w:val="18"/>
      <w:szCs w:val="18"/>
    </w:rPr>
  </w:style>
  <w:style w:type="paragraph" w:styleId="71">
    <w:name w:val="toc 7"/>
    <w:basedOn w:val="a5"/>
    <w:next w:val="a5"/>
    <w:autoRedefine/>
    <w:uiPriority w:val="39"/>
    <w:rsid w:val="00C26D4F"/>
    <w:pPr>
      <w:spacing w:after="0" w:line="240" w:lineRule="auto"/>
      <w:ind w:left="1440"/>
    </w:pPr>
    <w:rPr>
      <w:rFonts w:ascii="Times New Roman" w:eastAsia="Times New Roman" w:hAnsi="Times New Roman" w:cs="Times New Roman"/>
      <w:sz w:val="18"/>
      <w:szCs w:val="18"/>
    </w:rPr>
  </w:style>
  <w:style w:type="paragraph" w:styleId="81">
    <w:name w:val="toc 8"/>
    <w:basedOn w:val="a5"/>
    <w:next w:val="a5"/>
    <w:autoRedefine/>
    <w:uiPriority w:val="39"/>
    <w:rsid w:val="00C26D4F"/>
    <w:pPr>
      <w:spacing w:after="0" w:line="240" w:lineRule="auto"/>
      <w:ind w:left="1680"/>
    </w:pPr>
    <w:rPr>
      <w:rFonts w:ascii="Times New Roman" w:eastAsia="Times New Roman" w:hAnsi="Times New Roman" w:cs="Times New Roman"/>
      <w:sz w:val="18"/>
      <w:szCs w:val="18"/>
    </w:rPr>
  </w:style>
  <w:style w:type="paragraph" w:styleId="91">
    <w:name w:val="toc 9"/>
    <w:basedOn w:val="a5"/>
    <w:next w:val="a5"/>
    <w:autoRedefine/>
    <w:uiPriority w:val="39"/>
    <w:rsid w:val="00C26D4F"/>
    <w:pPr>
      <w:spacing w:after="0" w:line="240" w:lineRule="auto"/>
      <w:ind w:left="1920"/>
    </w:pPr>
    <w:rPr>
      <w:rFonts w:ascii="Times New Roman" w:eastAsia="Times New Roman" w:hAnsi="Times New Roman" w:cs="Times New Roman"/>
      <w:sz w:val="18"/>
      <w:szCs w:val="18"/>
    </w:rPr>
  </w:style>
  <w:style w:type="paragraph" w:styleId="afb">
    <w:name w:val="toa heading"/>
    <w:basedOn w:val="a5"/>
    <w:next w:val="a5"/>
    <w:semiHidden/>
    <w:rsid w:val="00C26D4F"/>
    <w:pPr>
      <w:spacing w:before="40" w:after="20" w:line="240" w:lineRule="auto"/>
      <w:jc w:val="center"/>
    </w:pPr>
    <w:rPr>
      <w:rFonts w:ascii="Times New Roman" w:eastAsia="Times New Roman" w:hAnsi="Times New Roman" w:cs="Times New Roman"/>
      <w:b/>
      <w:szCs w:val="20"/>
    </w:rPr>
  </w:style>
  <w:style w:type="paragraph" w:styleId="afc">
    <w:name w:val="annotation text"/>
    <w:basedOn w:val="a5"/>
    <w:link w:val="afd"/>
    <w:semiHidden/>
    <w:rsid w:val="00C26D4F"/>
    <w:pPr>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7"/>
    <w:link w:val="afc"/>
    <w:semiHidden/>
    <w:rsid w:val="00C26D4F"/>
    <w:rPr>
      <w:rFonts w:ascii="Times New Roman" w:eastAsia="Times New Roman" w:hAnsi="Times New Roman" w:cs="Times New Roman"/>
      <w:sz w:val="20"/>
      <w:szCs w:val="20"/>
      <w:lang w:eastAsia="ru-RU"/>
    </w:rPr>
  </w:style>
  <w:style w:type="paragraph" w:styleId="afe">
    <w:name w:val="annotation subject"/>
    <w:basedOn w:val="afc"/>
    <w:next w:val="afc"/>
    <w:link w:val="aff"/>
    <w:semiHidden/>
    <w:rsid w:val="00C26D4F"/>
    <w:pPr>
      <w:ind w:firstLine="284"/>
      <w:jc w:val="both"/>
    </w:pPr>
    <w:rPr>
      <w:b/>
      <w:bCs/>
    </w:rPr>
  </w:style>
  <w:style w:type="character" w:customStyle="1" w:styleId="aff">
    <w:name w:val="Тема примечания Знак"/>
    <w:basedOn w:val="afd"/>
    <w:link w:val="afe"/>
    <w:semiHidden/>
    <w:rsid w:val="00C26D4F"/>
    <w:rPr>
      <w:rFonts w:ascii="Times New Roman" w:eastAsia="Times New Roman" w:hAnsi="Times New Roman" w:cs="Times New Roman"/>
      <w:b/>
      <w:bCs/>
      <w:sz w:val="20"/>
      <w:szCs w:val="20"/>
      <w:lang w:eastAsia="ru-RU"/>
    </w:rPr>
  </w:style>
  <w:style w:type="paragraph" w:customStyle="1" w:styleId="a4">
    <w:name w:val="Требования"/>
    <w:basedOn w:val="a5"/>
    <w:rsid w:val="00C26D4F"/>
    <w:pPr>
      <w:numPr>
        <w:ilvl w:val="1"/>
        <w:numId w:val="5"/>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0">
    <w:name w:val="Список а)"/>
    <w:basedOn w:val="a3"/>
    <w:rsid w:val="00C26D4F"/>
    <w:pPr>
      <w:numPr>
        <w:numId w:val="2"/>
      </w:numPr>
      <w:tabs>
        <w:tab w:val="num" w:pos="2046"/>
      </w:tabs>
      <w:ind w:left="2046" w:hanging="360"/>
    </w:pPr>
  </w:style>
  <w:style w:type="paragraph" w:styleId="aff0">
    <w:name w:val="Document Map"/>
    <w:basedOn w:val="a5"/>
    <w:link w:val="aff1"/>
    <w:semiHidden/>
    <w:rsid w:val="00C26D4F"/>
    <w:pPr>
      <w:widowControl w:val="0"/>
      <w:shd w:val="clear" w:color="auto" w:fill="000080"/>
      <w:suppressAutoHyphens/>
      <w:spacing w:after="0" w:line="240" w:lineRule="auto"/>
      <w:jc w:val="both"/>
    </w:pPr>
    <w:rPr>
      <w:rFonts w:ascii="Tahoma" w:eastAsia="Times New Roman" w:hAnsi="Tahoma" w:cs="Times New Roman"/>
      <w:sz w:val="24"/>
      <w:szCs w:val="20"/>
    </w:rPr>
  </w:style>
  <w:style w:type="character" w:customStyle="1" w:styleId="aff1">
    <w:name w:val="Схема документа Знак"/>
    <w:basedOn w:val="a7"/>
    <w:link w:val="aff0"/>
    <w:semiHidden/>
    <w:rsid w:val="00C26D4F"/>
    <w:rPr>
      <w:rFonts w:ascii="Tahoma" w:eastAsia="Times New Roman" w:hAnsi="Tahoma" w:cs="Times New Roman"/>
      <w:sz w:val="24"/>
      <w:szCs w:val="20"/>
      <w:shd w:val="clear" w:color="auto" w:fill="000080"/>
    </w:rPr>
  </w:style>
  <w:style w:type="character" w:styleId="aff2">
    <w:name w:val="annotation reference"/>
    <w:semiHidden/>
    <w:rsid w:val="00C26D4F"/>
    <w:rPr>
      <w:sz w:val="16"/>
      <w:szCs w:val="16"/>
    </w:rPr>
  </w:style>
  <w:style w:type="paragraph" w:customStyle="1" w:styleId="aff3">
    <w:name w:val="Табличный_слева"/>
    <w:basedOn w:val="a5"/>
    <w:rsid w:val="00C26D4F"/>
    <w:pPr>
      <w:spacing w:after="0" w:line="240" w:lineRule="auto"/>
    </w:pPr>
    <w:rPr>
      <w:rFonts w:ascii="Times New Roman" w:eastAsia="Times New Roman" w:hAnsi="Times New Roman" w:cs="Times New Roman"/>
    </w:rPr>
  </w:style>
  <w:style w:type="paragraph" w:customStyle="1" w:styleId="14">
    <w:name w:val="Обычный 1"/>
    <w:basedOn w:val="a5"/>
    <w:next w:val="a5"/>
    <w:semiHidden/>
    <w:rsid w:val="00C26D4F"/>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table" w:styleId="aff4">
    <w:name w:val="Table Grid"/>
    <w:basedOn w:val="a8"/>
    <w:rsid w:val="00C26D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Обычный влево"/>
    <w:basedOn w:val="14"/>
    <w:rsid w:val="00C26D4F"/>
    <w:pPr>
      <w:tabs>
        <w:tab w:val="clear" w:pos="360"/>
      </w:tabs>
      <w:spacing w:before="0"/>
      <w:ind w:left="0" w:firstLine="0"/>
      <w:jc w:val="left"/>
    </w:pPr>
  </w:style>
  <w:style w:type="paragraph" w:customStyle="1" w:styleId="aff6">
    <w:name w:val="Табличный_по ширине"/>
    <w:basedOn w:val="aff3"/>
    <w:rsid w:val="00C26D4F"/>
    <w:pPr>
      <w:jc w:val="both"/>
    </w:pPr>
  </w:style>
  <w:style w:type="paragraph" w:customStyle="1" w:styleId="100">
    <w:name w:val="Табличный_центр_10"/>
    <w:basedOn w:val="a5"/>
    <w:qFormat/>
    <w:rsid w:val="00C26D4F"/>
    <w:pPr>
      <w:spacing w:after="0" w:line="240" w:lineRule="auto"/>
      <w:jc w:val="center"/>
    </w:pPr>
    <w:rPr>
      <w:rFonts w:ascii="Times New Roman" w:eastAsia="Times New Roman" w:hAnsi="Times New Roman" w:cs="Times New Roman"/>
      <w:sz w:val="20"/>
      <w:szCs w:val="24"/>
    </w:rPr>
  </w:style>
  <w:style w:type="paragraph" w:customStyle="1" w:styleId="101">
    <w:name w:val="Табличный_слева_10"/>
    <w:basedOn w:val="a5"/>
    <w:qFormat/>
    <w:rsid w:val="00C26D4F"/>
    <w:pPr>
      <w:spacing w:after="0" w:line="240" w:lineRule="auto"/>
    </w:pPr>
    <w:rPr>
      <w:rFonts w:ascii="Times New Roman" w:eastAsia="Times New Roman" w:hAnsi="Times New Roman" w:cs="Times New Roman"/>
      <w:sz w:val="20"/>
      <w:szCs w:val="24"/>
    </w:rPr>
  </w:style>
  <w:style w:type="paragraph" w:customStyle="1" w:styleId="102">
    <w:name w:val="Табличный_по ширине_10"/>
    <w:basedOn w:val="a5"/>
    <w:qFormat/>
    <w:rsid w:val="00C26D4F"/>
    <w:pPr>
      <w:spacing w:after="0" w:line="240" w:lineRule="auto"/>
      <w:jc w:val="both"/>
    </w:pPr>
    <w:rPr>
      <w:rFonts w:ascii="Times New Roman" w:eastAsia="Times New Roman" w:hAnsi="Times New Roman" w:cs="Times New Roman"/>
      <w:sz w:val="20"/>
      <w:szCs w:val="24"/>
    </w:rPr>
  </w:style>
  <w:style w:type="paragraph" w:customStyle="1" w:styleId="10">
    <w:name w:val="Табличный_нумерованный_10"/>
    <w:basedOn w:val="a5"/>
    <w:qFormat/>
    <w:rsid w:val="00C26D4F"/>
    <w:pPr>
      <w:numPr>
        <w:numId w:val="8"/>
      </w:numPr>
      <w:spacing w:after="0" w:line="240" w:lineRule="auto"/>
    </w:pPr>
    <w:rPr>
      <w:rFonts w:ascii="Times New Roman" w:eastAsia="Times New Roman" w:hAnsi="Times New Roman" w:cs="Times New Roman"/>
      <w:sz w:val="20"/>
      <w:szCs w:val="24"/>
    </w:rPr>
  </w:style>
  <w:style w:type="paragraph" w:customStyle="1" w:styleId="103">
    <w:name w:val="Табличный_заголовки_10"/>
    <w:basedOn w:val="a6"/>
    <w:qFormat/>
    <w:rsid w:val="00C26D4F"/>
    <w:pPr>
      <w:jc w:val="center"/>
    </w:pPr>
    <w:rPr>
      <w:b/>
      <w:sz w:val="20"/>
    </w:rPr>
  </w:style>
  <w:style w:type="paragraph" w:styleId="aff7">
    <w:name w:val="List Paragraph"/>
    <w:basedOn w:val="a5"/>
    <w:link w:val="aff8"/>
    <w:uiPriority w:val="34"/>
    <w:qFormat/>
    <w:rsid w:val="00C26D4F"/>
    <w:pPr>
      <w:spacing w:after="0" w:line="360" w:lineRule="auto"/>
      <w:ind w:left="708" w:firstLine="680"/>
      <w:jc w:val="both"/>
    </w:pPr>
    <w:rPr>
      <w:rFonts w:ascii="Times New Roman" w:eastAsia="Times New Roman" w:hAnsi="Times New Roman" w:cs="Times New Roman"/>
      <w:sz w:val="24"/>
      <w:szCs w:val="24"/>
    </w:rPr>
  </w:style>
  <w:style w:type="paragraph" w:styleId="aff9">
    <w:name w:val="Title"/>
    <w:basedOn w:val="a5"/>
    <w:next w:val="a5"/>
    <w:link w:val="affa"/>
    <w:qFormat/>
    <w:rsid w:val="00C26D4F"/>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rPr>
  </w:style>
  <w:style w:type="character" w:customStyle="1" w:styleId="affa">
    <w:name w:val="Название Знак"/>
    <w:basedOn w:val="a7"/>
    <w:link w:val="aff9"/>
    <w:rsid w:val="00C26D4F"/>
    <w:rPr>
      <w:rFonts w:ascii="Cambria" w:eastAsia="Times New Roman" w:hAnsi="Cambria" w:cs="Times New Roman"/>
      <w:i/>
      <w:iCs/>
      <w:color w:val="243F60"/>
      <w:sz w:val="60"/>
      <w:szCs w:val="60"/>
    </w:rPr>
  </w:style>
  <w:style w:type="paragraph" w:styleId="affb">
    <w:name w:val="Subtitle"/>
    <w:basedOn w:val="a5"/>
    <w:next w:val="a5"/>
    <w:link w:val="affc"/>
    <w:qFormat/>
    <w:rsid w:val="00C26D4F"/>
    <w:pPr>
      <w:spacing w:before="200" w:after="900" w:line="360" w:lineRule="auto"/>
      <w:ind w:firstLine="680"/>
      <w:jc w:val="right"/>
    </w:pPr>
    <w:rPr>
      <w:rFonts w:ascii="Times New Roman" w:eastAsia="Times New Roman" w:hAnsi="Times New Roman" w:cs="Times New Roman"/>
      <w:i/>
      <w:iCs/>
      <w:sz w:val="24"/>
      <w:szCs w:val="24"/>
    </w:rPr>
  </w:style>
  <w:style w:type="character" w:customStyle="1" w:styleId="affc">
    <w:name w:val="Подзаголовок Знак"/>
    <w:basedOn w:val="a7"/>
    <w:link w:val="affb"/>
    <w:rsid w:val="00C26D4F"/>
    <w:rPr>
      <w:rFonts w:ascii="Times New Roman" w:eastAsia="Times New Roman" w:hAnsi="Times New Roman" w:cs="Times New Roman"/>
      <w:i/>
      <w:iCs/>
      <w:sz w:val="24"/>
      <w:szCs w:val="24"/>
    </w:rPr>
  </w:style>
  <w:style w:type="character" w:styleId="affd">
    <w:name w:val="Strong"/>
    <w:qFormat/>
    <w:rsid w:val="00C26D4F"/>
    <w:rPr>
      <w:b/>
      <w:bCs/>
      <w:spacing w:val="0"/>
    </w:rPr>
  </w:style>
  <w:style w:type="character" w:styleId="affe">
    <w:name w:val="Emphasis"/>
    <w:qFormat/>
    <w:rsid w:val="00C26D4F"/>
    <w:rPr>
      <w:b/>
      <w:bCs/>
      <w:i/>
      <w:iCs/>
      <w:color w:val="5A5A5A"/>
    </w:rPr>
  </w:style>
  <w:style w:type="paragraph" w:styleId="afff">
    <w:name w:val="No Spacing"/>
    <w:basedOn w:val="a5"/>
    <w:link w:val="afff0"/>
    <w:qFormat/>
    <w:rsid w:val="00C26D4F"/>
    <w:pPr>
      <w:spacing w:after="0" w:line="360" w:lineRule="auto"/>
      <w:ind w:firstLine="680"/>
      <w:jc w:val="both"/>
    </w:pPr>
    <w:rPr>
      <w:rFonts w:ascii="Times New Roman" w:eastAsia="Times New Roman" w:hAnsi="Times New Roman" w:cs="Times New Roman"/>
      <w:sz w:val="24"/>
      <w:szCs w:val="24"/>
    </w:rPr>
  </w:style>
  <w:style w:type="paragraph" w:styleId="23">
    <w:name w:val="Quote"/>
    <w:basedOn w:val="a5"/>
    <w:next w:val="a5"/>
    <w:link w:val="24"/>
    <w:uiPriority w:val="29"/>
    <w:qFormat/>
    <w:rsid w:val="00C26D4F"/>
    <w:pPr>
      <w:spacing w:after="0" w:line="360" w:lineRule="auto"/>
      <w:ind w:firstLine="680"/>
      <w:jc w:val="both"/>
    </w:pPr>
    <w:rPr>
      <w:rFonts w:ascii="Cambria" w:eastAsia="Times New Roman" w:hAnsi="Cambria" w:cs="Times New Roman"/>
      <w:i/>
      <w:iCs/>
      <w:color w:val="5A5A5A"/>
      <w:sz w:val="24"/>
      <w:szCs w:val="24"/>
    </w:rPr>
  </w:style>
  <w:style w:type="character" w:customStyle="1" w:styleId="24">
    <w:name w:val="Цитата 2 Знак"/>
    <w:basedOn w:val="a7"/>
    <w:link w:val="23"/>
    <w:uiPriority w:val="29"/>
    <w:rsid w:val="00C26D4F"/>
    <w:rPr>
      <w:rFonts w:ascii="Cambria" w:eastAsia="Times New Roman" w:hAnsi="Cambria" w:cs="Times New Roman"/>
      <w:i/>
      <w:iCs/>
      <w:color w:val="5A5A5A"/>
      <w:sz w:val="24"/>
      <w:szCs w:val="24"/>
    </w:rPr>
  </w:style>
  <w:style w:type="paragraph" w:styleId="afff1">
    <w:name w:val="Intense Quote"/>
    <w:basedOn w:val="a5"/>
    <w:next w:val="a5"/>
    <w:link w:val="afff2"/>
    <w:uiPriority w:val="30"/>
    <w:qFormat/>
    <w:rsid w:val="00C26D4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rPr>
  </w:style>
  <w:style w:type="character" w:customStyle="1" w:styleId="afff2">
    <w:name w:val="Выделенная цитата Знак"/>
    <w:basedOn w:val="a7"/>
    <w:link w:val="afff1"/>
    <w:uiPriority w:val="30"/>
    <w:rsid w:val="00C26D4F"/>
    <w:rPr>
      <w:rFonts w:ascii="Cambria" w:eastAsia="Times New Roman" w:hAnsi="Cambria" w:cs="Times New Roman"/>
      <w:i/>
      <w:iCs/>
      <w:color w:val="F4F4F4"/>
      <w:sz w:val="24"/>
      <w:szCs w:val="24"/>
      <w:shd w:val="clear" w:color="auto" w:fill="4F81BD"/>
    </w:rPr>
  </w:style>
  <w:style w:type="character" w:styleId="afff3">
    <w:name w:val="Subtle Emphasis"/>
    <w:uiPriority w:val="19"/>
    <w:qFormat/>
    <w:rsid w:val="00C26D4F"/>
    <w:rPr>
      <w:i/>
      <w:iCs/>
      <w:color w:val="5A5A5A"/>
    </w:rPr>
  </w:style>
  <w:style w:type="character" w:styleId="afff4">
    <w:name w:val="Intense Emphasis"/>
    <w:uiPriority w:val="21"/>
    <w:qFormat/>
    <w:rsid w:val="00C26D4F"/>
    <w:rPr>
      <w:b/>
      <w:bCs/>
      <w:i/>
      <w:iCs/>
      <w:color w:val="4F81BD"/>
      <w:sz w:val="22"/>
      <w:szCs w:val="22"/>
    </w:rPr>
  </w:style>
  <w:style w:type="character" w:styleId="afff5">
    <w:name w:val="Subtle Reference"/>
    <w:uiPriority w:val="31"/>
    <w:qFormat/>
    <w:rsid w:val="00C26D4F"/>
    <w:rPr>
      <w:color w:val="auto"/>
      <w:u w:val="single" w:color="9BBB59"/>
    </w:rPr>
  </w:style>
  <w:style w:type="character" w:styleId="afff6">
    <w:name w:val="Intense Reference"/>
    <w:uiPriority w:val="32"/>
    <w:qFormat/>
    <w:rsid w:val="00C26D4F"/>
    <w:rPr>
      <w:b/>
      <w:bCs/>
      <w:color w:val="76923C"/>
      <w:u w:val="single" w:color="9BBB59"/>
    </w:rPr>
  </w:style>
  <w:style w:type="character" w:styleId="afff7">
    <w:name w:val="Book Title"/>
    <w:uiPriority w:val="33"/>
    <w:qFormat/>
    <w:rsid w:val="00C26D4F"/>
    <w:rPr>
      <w:rFonts w:ascii="Cambria" w:eastAsia="Times New Roman" w:hAnsi="Cambria" w:cs="Times New Roman"/>
      <w:b/>
      <w:bCs/>
      <w:i/>
      <w:iCs/>
      <w:color w:val="auto"/>
    </w:rPr>
  </w:style>
  <w:style w:type="paragraph" w:styleId="afff8">
    <w:name w:val="List Bullet"/>
    <w:basedOn w:val="a5"/>
    <w:uiPriority w:val="99"/>
    <w:unhideWhenUsed/>
    <w:rsid w:val="00C26D4F"/>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9">
    <w:name w:val="FollowedHyperlink"/>
    <w:uiPriority w:val="99"/>
    <w:unhideWhenUsed/>
    <w:rsid w:val="00C26D4F"/>
    <w:rPr>
      <w:color w:val="800080"/>
      <w:u w:val="single"/>
    </w:rPr>
  </w:style>
  <w:style w:type="paragraph" w:styleId="afffa">
    <w:name w:val="TOC Heading"/>
    <w:basedOn w:val="1"/>
    <w:next w:val="a5"/>
    <w:uiPriority w:val="39"/>
    <w:qFormat/>
    <w:rsid w:val="00C26D4F"/>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character" w:styleId="afffb">
    <w:name w:val="Hyperlink"/>
    <w:uiPriority w:val="99"/>
    <w:unhideWhenUsed/>
    <w:rsid w:val="00C26D4F"/>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d"/>
    <w:uiPriority w:val="99"/>
    <w:rsid w:val="00C26D4F"/>
    <w:pPr>
      <w:spacing w:before="120" w:after="120" w:line="360" w:lineRule="auto"/>
      <w:jc w:val="both"/>
    </w:pPr>
    <w:rPr>
      <w:rFonts w:ascii="Arial" w:eastAsia="Times New Roman" w:hAnsi="Arial" w:cs="Times New Roman"/>
      <w:sz w:val="20"/>
      <w:szCs w:val="20"/>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7"/>
    <w:link w:val="afffc"/>
    <w:uiPriority w:val="99"/>
    <w:rsid w:val="00C26D4F"/>
    <w:rPr>
      <w:rFonts w:ascii="Arial" w:eastAsia="Times New Roman" w:hAnsi="Arial" w:cs="Times New Roman"/>
      <w:sz w:val="20"/>
      <w:szCs w:val="20"/>
    </w:rPr>
  </w:style>
  <w:style w:type="character" w:styleId="afffe">
    <w:name w:val="footnote reference"/>
    <w:aliases w:val="Знак сноски-FN,Знак сноски 1,Ciae niinee-FN,Referencia nota al pie,Ссылка на сноску 45,Appel note de bas de page"/>
    <w:uiPriority w:val="99"/>
    <w:rsid w:val="00C26D4F"/>
    <w:rPr>
      <w:vertAlign w:val="superscript"/>
    </w:rPr>
  </w:style>
  <w:style w:type="paragraph" w:styleId="affff">
    <w:name w:val="Normal (Web)"/>
    <w:basedOn w:val="a5"/>
    <w:unhideWhenUsed/>
    <w:rsid w:val="00C26D4F"/>
    <w:pPr>
      <w:tabs>
        <w:tab w:val="num" w:pos="0"/>
      </w:tabs>
      <w:spacing w:before="100" w:beforeAutospacing="1" w:after="100" w:afterAutospacing="1" w:line="240" w:lineRule="auto"/>
    </w:pPr>
    <w:rPr>
      <w:rFonts w:ascii="Times New Roman" w:eastAsia="Calibri" w:hAnsi="Times New Roman" w:cs="Times New Roman"/>
      <w:bCs/>
      <w:color w:val="000000"/>
      <w:kern w:val="24"/>
      <w:sz w:val="24"/>
      <w:szCs w:val="24"/>
      <w:lang w:eastAsia="ar-SA"/>
    </w:rPr>
  </w:style>
  <w:style w:type="paragraph" w:styleId="affff0">
    <w:name w:val="Body Text Indent"/>
    <w:aliases w:val="Основной текст 1,Основной текст 11"/>
    <w:basedOn w:val="a5"/>
    <w:link w:val="affff1"/>
    <w:rsid w:val="00C26D4F"/>
    <w:pPr>
      <w:spacing w:after="0" w:line="360" w:lineRule="auto"/>
      <w:ind w:firstLine="708"/>
      <w:jc w:val="both"/>
    </w:pPr>
    <w:rPr>
      <w:rFonts w:ascii="Times New Roman" w:eastAsia="Times New Roman" w:hAnsi="Times New Roman" w:cs="Times New Roman"/>
      <w:sz w:val="24"/>
      <w:szCs w:val="24"/>
    </w:rPr>
  </w:style>
  <w:style w:type="character" w:customStyle="1" w:styleId="affff1">
    <w:name w:val="Основной текст с отступом Знак"/>
    <w:aliases w:val="Основной текст 1 Знак,Основной текст 11 Знак"/>
    <w:basedOn w:val="a7"/>
    <w:link w:val="affff0"/>
    <w:rsid w:val="00C26D4F"/>
    <w:rPr>
      <w:rFonts w:ascii="Times New Roman" w:eastAsia="Times New Roman" w:hAnsi="Times New Roman" w:cs="Times New Roman"/>
      <w:sz w:val="24"/>
      <w:szCs w:val="24"/>
    </w:rPr>
  </w:style>
  <w:style w:type="paragraph" w:styleId="25">
    <w:name w:val="Body Text 2"/>
    <w:aliases w:val=" Знак1"/>
    <w:basedOn w:val="a5"/>
    <w:link w:val="26"/>
    <w:rsid w:val="00C26D4F"/>
    <w:pPr>
      <w:spacing w:after="0" w:line="360" w:lineRule="auto"/>
      <w:ind w:firstLine="680"/>
      <w:jc w:val="center"/>
    </w:pPr>
    <w:rPr>
      <w:rFonts w:ascii="Times New Roman" w:eastAsia="Times New Roman" w:hAnsi="Times New Roman" w:cs="Times New Roman"/>
      <w:b/>
      <w:bCs/>
      <w:caps/>
      <w:sz w:val="24"/>
      <w:szCs w:val="24"/>
    </w:rPr>
  </w:style>
  <w:style w:type="character" w:customStyle="1" w:styleId="26">
    <w:name w:val="Основной текст 2 Знак"/>
    <w:aliases w:val=" Знак1 Знак1"/>
    <w:basedOn w:val="a7"/>
    <w:link w:val="25"/>
    <w:rsid w:val="00C26D4F"/>
    <w:rPr>
      <w:rFonts w:ascii="Times New Roman" w:eastAsia="Times New Roman" w:hAnsi="Times New Roman" w:cs="Times New Roman"/>
      <w:b/>
      <w:bCs/>
      <w:caps/>
      <w:sz w:val="24"/>
      <w:szCs w:val="24"/>
    </w:rPr>
  </w:style>
  <w:style w:type="numbering" w:styleId="111111">
    <w:name w:val="Outline List 2"/>
    <w:basedOn w:val="a9"/>
    <w:rsid w:val="00C26D4F"/>
    <w:pPr>
      <w:numPr>
        <w:numId w:val="9"/>
      </w:numPr>
    </w:pPr>
  </w:style>
  <w:style w:type="character" w:styleId="affff2">
    <w:name w:val="page number"/>
    <w:basedOn w:val="a7"/>
    <w:rsid w:val="00C26D4F"/>
  </w:style>
  <w:style w:type="paragraph" w:styleId="27">
    <w:name w:val="Body Text Indent 2"/>
    <w:basedOn w:val="a5"/>
    <w:link w:val="28"/>
    <w:uiPriority w:val="99"/>
    <w:rsid w:val="00C26D4F"/>
    <w:pPr>
      <w:spacing w:after="120" w:line="480" w:lineRule="auto"/>
      <w:ind w:left="283" w:firstLine="680"/>
      <w:jc w:val="both"/>
    </w:pPr>
    <w:rPr>
      <w:rFonts w:ascii="Times New Roman" w:eastAsia="Times New Roman" w:hAnsi="Times New Roman" w:cs="Times New Roman"/>
      <w:sz w:val="24"/>
      <w:szCs w:val="24"/>
    </w:rPr>
  </w:style>
  <w:style w:type="character" w:customStyle="1" w:styleId="28">
    <w:name w:val="Основной текст с отступом 2 Знак"/>
    <w:basedOn w:val="a7"/>
    <w:link w:val="27"/>
    <w:rsid w:val="00C26D4F"/>
    <w:rPr>
      <w:rFonts w:ascii="Times New Roman" w:eastAsia="Times New Roman" w:hAnsi="Times New Roman" w:cs="Times New Roman"/>
      <w:sz w:val="24"/>
      <w:szCs w:val="24"/>
    </w:rPr>
  </w:style>
  <w:style w:type="numbering" w:styleId="1ai">
    <w:name w:val="Outline List 1"/>
    <w:basedOn w:val="a9"/>
    <w:rsid w:val="00C26D4F"/>
    <w:pPr>
      <w:numPr>
        <w:numId w:val="10"/>
      </w:numPr>
    </w:pPr>
  </w:style>
  <w:style w:type="paragraph" w:styleId="32">
    <w:name w:val="Body Text 3"/>
    <w:basedOn w:val="a5"/>
    <w:link w:val="33"/>
    <w:rsid w:val="00C26D4F"/>
    <w:pPr>
      <w:spacing w:after="120" w:line="360" w:lineRule="auto"/>
      <w:ind w:firstLine="680"/>
      <w:jc w:val="both"/>
    </w:pPr>
    <w:rPr>
      <w:rFonts w:ascii="Times New Roman" w:eastAsia="Times New Roman" w:hAnsi="Times New Roman" w:cs="Times New Roman"/>
      <w:sz w:val="16"/>
      <w:szCs w:val="16"/>
    </w:rPr>
  </w:style>
  <w:style w:type="character" w:customStyle="1" w:styleId="33">
    <w:name w:val="Основной текст 3 Знак"/>
    <w:basedOn w:val="a7"/>
    <w:link w:val="32"/>
    <w:rsid w:val="00C26D4F"/>
    <w:rPr>
      <w:rFonts w:ascii="Times New Roman" w:eastAsia="Times New Roman" w:hAnsi="Times New Roman" w:cs="Times New Roman"/>
      <w:sz w:val="16"/>
      <w:szCs w:val="16"/>
    </w:rPr>
  </w:style>
  <w:style w:type="paragraph" w:styleId="34">
    <w:name w:val="Body Text Indent 3"/>
    <w:basedOn w:val="a5"/>
    <w:link w:val="35"/>
    <w:uiPriority w:val="99"/>
    <w:rsid w:val="00C26D4F"/>
    <w:pPr>
      <w:spacing w:after="0" w:line="360" w:lineRule="auto"/>
      <w:ind w:left="708" w:firstLine="709"/>
      <w:jc w:val="both"/>
    </w:pPr>
    <w:rPr>
      <w:rFonts w:ascii="Times New Roman" w:eastAsia="Times New Roman" w:hAnsi="Times New Roman" w:cs="Times New Roman"/>
      <w:sz w:val="28"/>
      <w:szCs w:val="28"/>
    </w:rPr>
  </w:style>
  <w:style w:type="character" w:customStyle="1" w:styleId="35">
    <w:name w:val="Основной текст с отступом 3 Знак"/>
    <w:basedOn w:val="a7"/>
    <w:link w:val="34"/>
    <w:uiPriority w:val="99"/>
    <w:rsid w:val="00C26D4F"/>
    <w:rPr>
      <w:rFonts w:ascii="Times New Roman" w:eastAsia="Times New Roman" w:hAnsi="Times New Roman" w:cs="Times New Roman"/>
      <w:sz w:val="28"/>
      <w:szCs w:val="28"/>
    </w:rPr>
  </w:style>
  <w:style w:type="paragraph" w:styleId="affff3">
    <w:name w:val="Block Text"/>
    <w:basedOn w:val="a5"/>
    <w:rsid w:val="00C26D4F"/>
    <w:pPr>
      <w:spacing w:after="0" w:line="360" w:lineRule="auto"/>
      <w:ind w:left="526" w:right="43" w:firstLine="709"/>
      <w:jc w:val="both"/>
    </w:pPr>
    <w:rPr>
      <w:rFonts w:ascii="Times New Roman" w:eastAsia="Times New Roman" w:hAnsi="Times New Roman" w:cs="Times New Roman"/>
      <w:sz w:val="28"/>
      <w:szCs w:val="28"/>
    </w:rPr>
  </w:style>
  <w:style w:type="character" w:styleId="affff4">
    <w:name w:val="line number"/>
    <w:rsid w:val="00C26D4F"/>
    <w:rPr>
      <w:sz w:val="18"/>
      <w:szCs w:val="18"/>
    </w:rPr>
  </w:style>
  <w:style w:type="paragraph" w:styleId="29">
    <w:name w:val="List 2"/>
    <w:basedOn w:val="a3"/>
    <w:rsid w:val="00C26D4F"/>
    <w:pPr>
      <w:numPr>
        <w:numId w:val="0"/>
      </w:numPr>
      <w:spacing w:after="240" w:line="240" w:lineRule="atLeast"/>
      <w:ind w:left="1800" w:hanging="360"/>
    </w:pPr>
    <w:rPr>
      <w:rFonts w:ascii="Arial" w:hAnsi="Arial" w:cs="Arial"/>
      <w:snapToGrid/>
      <w:spacing w:val="-5"/>
      <w:sz w:val="20"/>
      <w:szCs w:val="20"/>
    </w:rPr>
  </w:style>
  <w:style w:type="paragraph" w:styleId="36">
    <w:name w:val="List 3"/>
    <w:basedOn w:val="a3"/>
    <w:rsid w:val="00C26D4F"/>
    <w:pPr>
      <w:numPr>
        <w:numId w:val="0"/>
      </w:numPr>
      <w:spacing w:after="240" w:line="240" w:lineRule="atLeast"/>
      <w:ind w:left="2160" w:hanging="360"/>
    </w:pPr>
    <w:rPr>
      <w:rFonts w:ascii="Arial" w:hAnsi="Arial" w:cs="Arial"/>
      <w:snapToGrid/>
      <w:spacing w:val="-5"/>
      <w:sz w:val="20"/>
      <w:szCs w:val="20"/>
    </w:rPr>
  </w:style>
  <w:style w:type="paragraph" w:styleId="42">
    <w:name w:val="List 4"/>
    <w:basedOn w:val="a3"/>
    <w:rsid w:val="00C26D4F"/>
    <w:pPr>
      <w:numPr>
        <w:numId w:val="0"/>
      </w:numPr>
      <w:spacing w:after="240" w:line="240" w:lineRule="atLeast"/>
      <w:ind w:left="2520" w:hanging="360"/>
    </w:pPr>
    <w:rPr>
      <w:rFonts w:ascii="Arial" w:hAnsi="Arial" w:cs="Arial"/>
      <w:snapToGrid/>
      <w:spacing w:val="-5"/>
      <w:sz w:val="20"/>
      <w:szCs w:val="20"/>
    </w:rPr>
  </w:style>
  <w:style w:type="paragraph" w:styleId="52">
    <w:name w:val="List 5"/>
    <w:basedOn w:val="a3"/>
    <w:rsid w:val="00C26D4F"/>
    <w:pPr>
      <w:numPr>
        <w:numId w:val="0"/>
      </w:numPr>
      <w:spacing w:after="240" w:line="240" w:lineRule="atLeast"/>
      <w:ind w:left="2880" w:hanging="360"/>
    </w:pPr>
    <w:rPr>
      <w:rFonts w:ascii="Arial" w:hAnsi="Arial" w:cs="Arial"/>
      <w:snapToGrid/>
      <w:spacing w:val="-5"/>
      <w:sz w:val="20"/>
      <w:szCs w:val="20"/>
    </w:rPr>
  </w:style>
  <w:style w:type="paragraph" w:styleId="2a">
    <w:name w:val="List Bullet 2"/>
    <w:basedOn w:val="afff8"/>
    <w:autoRedefine/>
    <w:rsid w:val="00C26D4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C26D4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C26D4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C26D4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3"/>
    <w:rsid w:val="00C26D4F"/>
    <w:pPr>
      <w:numPr>
        <w:numId w:val="0"/>
      </w:numPr>
      <w:spacing w:after="240" w:line="240" w:lineRule="atLeast"/>
      <w:ind w:left="1440"/>
    </w:pPr>
    <w:rPr>
      <w:rFonts w:ascii="Arial" w:hAnsi="Arial" w:cs="Arial"/>
      <w:snapToGrid/>
      <w:spacing w:val="-5"/>
      <w:sz w:val="20"/>
      <w:szCs w:val="20"/>
    </w:rPr>
  </w:style>
  <w:style w:type="paragraph" w:styleId="2b">
    <w:name w:val="List Continue 2"/>
    <w:basedOn w:val="affff5"/>
    <w:uiPriority w:val="99"/>
    <w:rsid w:val="00C26D4F"/>
    <w:pPr>
      <w:ind w:left="2160"/>
    </w:pPr>
  </w:style>
  <w:style w:type="paragraph" w:styleId="38">
    <w:name w:val="List Continue 3"/>
    <w:basedOn w:val="affff5"/>
    <w:rsid w:val="00C26D4F"/>
    <w:pPr>
      <w:ind w:left="2520"/>
    </w:pPr>
  </w:style>
  <w:style w:type="paragraph" w:styleId="44">
    <w:name w:val="List Continue 4"/>
    <w:basedOn w:val="affff5"/>
    <w:rsid w:val="00C26D4F"/>
    <w:pPr>
      <w:ind w:left="2880"/>
    </w:pPr>
  </w:style>
  <w:style w:type="paragraph" w:styleId="54">
    <w:name w:val="List Continue 5"/>
    <w:basedOn w:val="affff5"/>
    <w:rsid w:val="00C26D4F"/>
    <w:pPr>
      <w:ind w:left="3240"/>
    </w:pPr>
  </w:style>
  <w:style w:type="paragraph" w:styleId="affff6">
    <w:name w:val="List Number"/>
    <w:basedOn w:val="a5"/>
    <w:rsid w:val="00C26D4F"/>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c">
    <w:name w:val="List Number 2"/>
    <w:basedOn w:val="affff6"/>
    <w:rsid w:val="00C26D4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26D4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26D4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26D4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0"/>
    <w:link w:val="affff8"/>
    <w:rsid w:val="00C26D4F"/>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8">
    <w:name w:val="Шапка Знак"/>
    <w:basedOn w:val="a7"/>
    <w:link w:val="affff7"/>
    <w:rsid w:val="00C26D4F"/>
    <w:rPr>
      <w:rFonts w:ascii="Arial" w:eastAsia="Times New Roman" w:hAnsi="Arial" w:cs="Times New Roman"/>
    </w:rPr>
  </w:style>
  <w:style w:type="paragraph" w:styleId="affff9">
    <w:name w:val="Normal Indent"/>
    <w:basedOn w:val="a5"/>
    <w:rsid w:val="00C26D4F"/>
    <w:pPr>
      <w:spacing w:after="0" w:line="360" w:lineRule="auto"/>
      <w:ind w:left="1440" w:firstLine="709"/>
      <w:jc w:val="both"/>
    </w:pPr>
    <w:rPr>
      <w:rFonts w:ascii="Arial" w:eastAsia="Times New Roman" w:hAnsi="Arial" w:cs="Arial"/>
      <w:spacing w:val="-5"/>
      <w:sz w:val="20"/>
      <w:szCs w:val="20"/>
    </w:rPr>
  </w:style>
  <w:style w:type="paragraph" w:styleId="HTML">
    <w:name w:val="HTML Address"/>
    <w:basedOn w:val="a5"/>
    <w:link w:val="HTML0"/>
    <w:rsid w:val="00C26D4F"/>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0">
    <w:name w:val="Адрес HTML Знак"/>
    <w:basedOn w:val="a7"/>
    <w:link w:val="HTML"/>
    <w:rsid w:val="00C26D4F"/>
    <w:rPr>
      <w:rFonts w:ascii="Arial" w:eastAsia="Times New Roman" w:hAnsi="Arial" w:cs="Times New Roman"/>
      <w:i/>
      <w:iCs/>
      <w:spacing w:val="-5"/>
      <w:sz w:val="20"/>
      <w:szCs w:val="20"/>
    </w:rPr>
  </w:style>
  <w:style w:type="paragraph" w:styleId="affffa">
    <w:name w:val="envelope address"/>
    <w:basedOn w:val="a5"/>
    <w:rsid w:val="00C26D4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C26D4F"/>
    <w:rPr>
      <w:lang w:val="ru-RU"/>
    </w:rPr>
  </w:style>
  <w:style w:type="paragraph" w:styleId="affffb">
    <w:name w:val="Date"/>
    <w:basedOn w:val="a5"/>
    <w:next w:val="a5"/>
    <w:link w:val="affffc"/>
    <w:rsid w:val="00C26D4F"/>
    <w:pPr>
      <w:spacing w:after="0" w:line="360" w:lineRule="auto"/>
      <w:ind w:left="1080" w:firstLine="709"/>
      <w:jc w:val="both"/>
    </w:pPr>
    <w:rPr>
      <w:rFonts w:ascii="Arial" w:eastAsia="Times New Roman" w:hAnsi="Arial" w:cs="Times New Roman"/>
      <w:spacing w:val="-5"/>
      <w:sz w:val="20"/>
      <w:szCs w:val="20"/>
    </w:rPr>
  </w:style>
  <w:style w:type="character" w:customStyle="1" w:styleId="affffc">
    <w:name w:val="Дата Знак"/>
    <w:basedOn w:val="a7"/>
    <w:link w:val="affffb"/>
    <w:rsid w:val="00C26D4F"/>
    <w:rPr>
      <w:rFonts w:ascii="Arial" w:eastAsia="Times New Roman" w:hAnsi="Arial" w:cs="Times New Roman"/>
      <w:spacing w:val="-5"/>
      <w:sz w:val="20"/>
      <w:szCs w:val="20"/>
    </w:rPr>
  </w:style>
  <w:style w:type="paragraph" w:styleId="affffd">
    <w:name w:val="Note Heading"/>
    <w:basedOn w:val="a5"/>
    <w:next w:val="a5"/>
    <w:link w:val="affffe"/>
    <w:rsid w:val="00C26D4F"/>
    <w:pPr>
      <w:spacing w:after="0" w:line="360" w:lineRule="auto"/>
      <w:ind w:left="1080" w:firstLine="709"/>
      <w:jc w:val="both"/>
    </w:pPr>
    <w:rPr>
      <w:rFonts w:ascii="Arial" w:eastAsia="Times New Roman" w:hAnsi="Arial" w:cs="Times New Roman"/>
      <w:spacing w:val="-5"/>
      <w:sz w:val="20"/>
      <w:szCs w:val="20"/>
    </w:rPr>
  </w:style>
  <w:style w:type="character" w:customStyle="1" w:styleId="affffe">
    <w:name w:val="Заголовок записки Знак"/>
    <w:basedOn w:val="a7"/>
    <w:link w:val="affffd"/>
    <w:rsid w:val="00C26D4F"/>
    <w:rPr>
      <w:rFonts w:ascii="Arial" w:eastAsia="Times New Roman" w:hAnsi="Arial" w:cs="Times New Roman"/>
      <w:spacing w:val="-5"/>
      <w:sz w:val="20"/>
      <w:szCs w:val="20"/>
    </w:rPr>
  </w:style>
  <w:style w:type="character" w:styleId="HTML2">
    <w:name w:val="HTML Keyboard"/>
    <w:rsid w:val="00C26D4F"/>
    <w:rPr>
      <w:rFonts w:ascii="Courier New" w:hAnsi="Courier New" w:cs="Courier New"/>
      <w:sz w:val="20"/>
      <w:szCs w:val="20"/>
      <w:lang w:val="ru-RU"/>
    </w:rPr>
  </w:style>
  <w:style w:type="character" w:styleId="HTML3">
    <w:name w:val="HTML Code"/>
    <w:rsid w:val="00C26D4F"/>
    <w:rPr>
      <w:rFonts w:ascii="Courier New" w:hAnsi="Courier New" w:cs="Courier New"/>
      <w:sz w:val="20"/>
      <w:szCs w:val="20"/>
      <w:lang w:val="ru-RU"/>
    </w:rPr>
  </w:style>
  <w:style w:type="paragraph" w:styleId="afffff">
    <w:name w:val="Body Text First Indent"/>
    <w:basedOn w:val="af0"/>
    <w:link w:val="afffff0"/>
    <w:rsid w:val="00C26D4F"/>
    <w:pPr>
      <w:spacing w:after="120" w:line="360" w:lineRule="auto"/>
      <w:ind w:left="1080" w:firstLine="210"/>
    </w:pPr>
    <w:rPr>
      <w:rFonts w:ascii="Arial" w:hAnsi="Arial"/>
      <w:spacing w:val="-5"/>
      <w:sz w:val="24"/>
      <w:lang w:eastAsia="en-US"/>
    </w:rPr>
  </w:style>
  <w:style w:type="character" w:customStyle="1" w:styleId="afffff0">
    <w:name w:val="Красная строка Знак"/>
    <w:basedOn w:val="af1"/>
    <w:link w:val="afffff"/>
    <w:rsid w:val="00C26D4F"/>
    <w:rPr>
      <w:rFonts w:ascii="Arial" w:eastAsia="Times New Roman" w:hAnsi="Arial" w:cs="Times New Roman"/>
      <w:spacing w:val="-5"/>
      <w:sz w:val="24"/>
      <w:szCs w:val="24"/>
      <w:lang w:eastAsia="ru-RU"/>
    </w:rPr>
  </w:style>
  <w:style w:type="paragraph" w:styleId="2d">
    <w:name w:val="Body Text First Indent 2"/>
    <w:basedOn w:val="affff0"/>
    <w:link w:val="2e"/>
    <w:rsid w:val="00C26D4F"/>
    <w:pPr>
      <w:spacing w:after="120"/>
      <w:ind w:left="283" w:firstLine="210"/>
      <w:jc w:val="left"/>
    </w:pPr>
    <w:rPr>
      <w:rFonts w:ascii="Arial" w:hAnsi="Arial"/>
      <w:spacing w:val="-5"/>
    </w:rPr>
  </w:style>
  <w:style w:type="character" w:customStyle="1" w:styleId="2e">
    <w:name w:val="Красная строка 2 Знак"/>
    <w:basedOn w:val="affff1"/>
    <w:link w:val="2d"/>
    <w:rsid w:val="00C26D4F"/>
    <w:rPr>
      <w:rFonts w:ascii="Arial" w:eastAsia="Times New Roman" w:hAnsi="Arial" w:cs="Times New Roman"/>
      <w:spacing w:val="-5"/>
      <w:sz w:val="24"/>
      <w:szCs w:val="24"/>
    </w:rPr>
  </w:style>
  <w:style w:type="character" w:styleId="HTML4">
    <w:name w:val="HTML Sample"/>
    <w:rsid w:val="00C26D4F"/>
    <w:rPr>
      <w:rFonts w:ascii="Courier New" w:hAnsi="Courier New" w:cs="Courier New"/>
      <w:lang w:val="ru-RU"/>
    </w:rPr>
  </w:style>
  <w:style w:type="paragraph" w:styleId="2f">
    <w:name w:val="envelope return"/>
    <w:basedOn w:val="a5"/>
    <w:rsid w:val="00C26D4F"/>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C26D4F"/>
    <w:rPr>
      <w:i/>
      <w:iCs/>
      <w:lang w:val="ru-RU"/>
    </w:rPr>
  </w:style>
  <w:style w:type="character" w:styleId="HTML6">
    <w:name w:val="HTML Variable"/>
    <w:rsid w:val="00C26D4F"/>
    <w:rPr>
      <w:i/>
      <w:iCs/>
      <w:lang w:val="ru-RU"/>
    </w:rPr>
  </w:style>
  <w:style w:type="character" w:styleId="HTML7">
    <w:name w:val="HTML Typewriter"/>
    <w:rsid w:val="00C26D4F"/>
    <w:rPr>
      <w:rFonts w:ascii="Courier New" w:hAnsi="Courier New" w:cs="Courier New"/>
      <w:sz w:val="20"/>
      <w:szCs w:val="20"/>
      <w:lang w:val="ru-RU"/>
    </w:rPr>
  </w:style>
  <w:style w:type="paragraph" w:styleId="afffff1">
    <w:name w:val="Signature"/>
    <w:basedOn w:val="a5"/>
    <w:link w:val="afffff2"/>
    <w:rsid w:val="00C26D4F"/>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7"/>
    <w:link w:val="afffff1"/>
    <w:rsid w:val="00C26D4F"/>
    <w:rPr>
      <w:rFonts w:ascii="Arial" w:eastAsia="Times New Roman" w:hAnsi="Arial" w:cs="Times New Roman"/>
      <w:spacing w:val="-5"/>
      <w:sz w:val="20"/>
      <w:szCs w:val="20"/>
    </w:rPr>
  </w:style>
  <w:style w:type="paragraph" w:styleId="afffff3">
    <w:name w:val="Salutation"/>
    <w:basedOn w:val="a5"/>
    <w:next w:val="a5"/>
    <w:link w:val="afffff4"/>
    <w:rsid w:val="00C26D4F"/>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7"/>
    <w:link w:val="afffff3"/>
    <w:rsid w:val="00C26D4F"/>
    <w:rPr>
      <w:rFonts w:ascii="Arial" w:eastAsia="Times New Roman" w:hAnsi="Arial" w:cs="Times New Roman"/>
      <w:spacing w:val="-5"/>
      <w:sz w:val="20"/>
      <w:szCs w:val="20"/>
    </w:rPr>
  </w:style>
  <w:style w:type="paragraph" w:styleId="afffff5">
    <w:name w:val="Closing"/>
    <w:basedOn w:val="a5"/>
    <w:link w:val="afffff6"/>
    <w:rsid w:val="00C26D4F"/>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7"/>
    <w:link w:val="afffff5"/>
    <w:rsid w:val="00C26D4F"/>
    <w:rPr>
      <w:rFonts w:ascii="Arial" w:eastAsia="Times New Roman" w:hAnsi="Arial" w:cs="Times New Roman"/>
      <w:spacing w:val="-5"/>
      <w:sz w:val="20"/>
      <w:szCs w:val="20"/>
    </w:rPr>
  </w:style>
  <w:style w:type="paragraph" w:styleId="HTML8">
    <w:name w:val="HTML Preformatted"/>
    <w:basedOn w:val="a5"/>
    <w:link w:val="HTML9"/>
    <w:uiPriority w:val="99"/>
    <w:rsid w:val="00C26D4F"/>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9">
    <w:name w:val="Стандартный HTML Знак"/>
    <w:basedOn w:val="a7"/>
    <w:link w:val="HTML8"/>
    <w:uiPriority w:val="99"/>
    <w:rsid w:val="00C26D4F"/>
    <w:rPr>
      <w:rFonts w:ascii="Courier New" w:eastAsia="Times New Roman" w:hAnsi="Courier New" w:cs="Times New Roman"/>
      <w:spacing w:val="-5"/>
      <w:sz w:val="20"/>
      <w:szCs w:val="20"/>
    </w:rPr>
  </w:style>
  <w:style w:type="paragraph" w:styleId="afffff7">
    <w:name w:val="Plain Text"/>
    <w:basedOn w:val="a5"/>
    <w:link w:val="afffff8"/>
    <w:rsid w:val="00C26D4F"/>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7"/>
    <w:link w:val="afffff7"/>
    <w:rsid w:val="00C26D4F"/>
    <w:rPr>
      <w:rFonts w:ascii="Courier New" w:eastAsia="Times New Roman" w:hAnsi="Courier New" w:cs="Times New Roman"/>
      <w:spacing w:val="-5"/>
      <w:sz w:val="20"/>
      <w:szCs w:val="20"/>
    </w:rPr>
  </w:style>
  <w:style w:type="character" w:styleId="HTMLa">
    <w:name w:val="HTML Cite"/>
    <w:rsid w:val="00C26D4F"/>
    <w:rPr>
      <w:i/>
      <w:iCs/>
      <w:lang w:val="ru-RU"/>
    </w:rPr>
  </w:style>
  <w:style w:type="paragraph" w:styleId="afffff9">
    <w:name w:val="E-mail Signature"/>
    <w:basedOn w:val="a5"/>
    <w:link w:val="afffffa"/>
    <w:rsid w:val="00C26D4F"/>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7"/>
    <w:link w:val="afffff9"/>
    <w:rsid w:val="00C26D4F"/>
    <w:rPr>
      <w:rFonts w:ascii="Arial" w:eastAsia="Times New Roman" w:hAnsi="Arial" w:cs="Times New Roman"/>
      <w:spacing w:val="-5"/>
      <w:sz w:val="20"/>
      <w:szCs w:val="20"/>
    </w:rPr>
  </w:style>
  <w:style w:type="table" w:styleId="-1">
    <w:name w:val="Table Web 1"/>
    <w:basedOn w:val="a8"/>
    <w:rsid w:val="00C26D4F"/>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26D4F"/>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26D4F"/>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8"/>
    <w:rsid w:val="00C26D4F"/>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8"/>
    <w:rsid w:val="00C26D4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8"/>
    <w:rsid w:val="00C26D4F"/>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C26D4F"/>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3D effects 1"/>
    <w:basedOn w:val="a8"/>
    <w:rsid w:val="00C26D4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8"/>
    <w:rsid w:val="00C26D4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8"/>
    <w:rsid w:val="00C26D4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Simple 1"/>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8"/>
    <w:rsid w:val="00C26D4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Grid 1"/>
    <w:basedOn w:val="a8"/>
    <w:rsid w:val="00C26D4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8"/>
    <w:rsid w:val="00C26D4F"/>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C26D4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C26D4F"/>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C26D4F"/>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C26D4F"/>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8"/>
    <w:rsid w:val="00C26D4F"/>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8"/>
    <w:rsid w:val="00C26D4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e">
    <w:name w:val="Outline List 3"/>
    <w:basedOn w:val="a9"/>
    <w:rsid w:val="00C26D4F"/>
  </w:style>
  <w:style w:type="table" w:styleId="1a">
    <w:name w:val="Table Columns 1"/>
    <w:basedOn w:val="a8"/>
    <w:rsid w:val="00C26D4F"/>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8"/>
    <w:rsid w:val="00C26D4F"/>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rsid w:val="00C26D4F"/>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C26D4F"/>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26D4F"/>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26D4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26D4F"/>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26D4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26D4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26D4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26D4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26D4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8"/>
    <w:rsid w:val="00C26D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Colorful 1"/>
    <w:basedOn w:val="a8"/>
    <w:rsid w:val="00C26D4F"/>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8"/>
    <w:rsid w:val="00C26D4F"/>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rsid w:val="00C26D4F"/>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5"/>
    <w:link w:val="affffff1"/>
    <w:uiPriority w:val="99"/>
    <w:rsid w:val="00C26D4F"/>
    <w:pPr>
      <w:spacing w:after="0" w:line="360" w:lineRule="auto"/>
      <w:ind w:firstLine="680"/>
      <w:jc w:val="both"/>
    </w:pPr>
    <w:rPr>
      <w:rFonts w:ascii="Times New Roman" w:eastAsia="Times New Roman" w:hAnsi="Times New Roman" w:cs="Times New Roman"/>
      <w:sz w:val="20"/>
      <w:szCs w:val="20"/>
    </w:rPr>
  </w:style>
  <w:style w:type="character" w:customStyle="1" w:styleId="affffff1">
    <w:name w:val="Текст концевой сноски Знак"/>
    <w:basedOn w:val="a7"/>
    <w:link w:val="affffff0"/>
    <w:uiPriority w:val="99"/>
    <w:rsid w:val="00C26D4F"/>
    <w:rPr>
      <w:rFonts w:ascii="Times New Roman" w:eastAsia="Times New Roman" w:hAnsi="Times New Roman" w:cs="Times New Roman"/>
      <w:sz w:val="20"/>
      <w:szCs w:val="20"/>
      <w:lang w:eastAsia="ru-RU"/>
    </w:rPr>
  </w:style>
  <w:style w:type="character" w:styleId="affffff2">
    <w:name w:val="endnote reference"/>
    <w:rsid w:val="00C26D4F"/>
    <w:rPr>
      <w:vertAlign w:val="superscript"/>
    </w:rPr>
  </w:style>
  <w:style w:type="table" w:styleId="2-5">
    <w:name w:val="Medium Shading 2 Accent 5"/>
    <w:basedOn w:val="a8"/>
    <w:uiPriority w:val="64"/>
    <w:rsid w:val="00C26D4F"/>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3">
    <w:name w:val="Îáû÷íûé"/>
    <w:rsid w:val="00C26D4F"/>
    <w:pPr>
      <w:spacing w:after="0" w:line="240" w:lineRule="auto"/>
    </w:pPr>
    <w:rPr>
      <w:rFonts w:ascii="Times New Roman" w:eastAsia="Times New Roman" w:hAnsi="Times New Roman" w:cs="Times New Roman"/>
      <w:sz w:val="28"/>
      <w:szCs w:val="20"/>
    </w:rPr>
  </w:style>
  <w:style w:type="paragraph" w:customStyle="1" w:styleId="S5">
    <w:name w:val="S_Обычный"/>
    <w:basedOn w:val="a5"/>
    <w:link w:val="S6"/>
    <w:qFormat/>
    <w:rsid w:val="00C26D4F"/>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6">
    <w:name w:val="S_Обычный Знак"/>
    <w:link w:val="S5"/>
    <w:rsid w:val="00C26D4F"/>
    <w:rPr>
      <w:rFonts w:ascii="Times New Roman" w:eastAsia="Times New Roman" w:hAnsi="Times New Roman" w:cs="Times New Roman"/>
      <w:sz w:val="24"/>
      <w:szCs w:val="24"/>
      <w:lang w:eastAsia="ar-SA"/>
    </w:rPr>
  </w:style>
  <w:style w:type="paragraph" w:customStyle="1" w:styleId="S7">
    <w:name w:val="S_Титульный"/>
    <w:basedOn w:val="a5"/>
    <w:rsid w:val="00C26D4F"/>
    <w:pPr>
      <w:spacing w:after="0" w:line="360" w:lineRule="auto"/>
      <w:ind w:left="3240"/>
      <w:jc w:val="right"/>
    </w:pPr>
    <w:rPr>
      <w:rFonts w:ascii="Times New Roman" w:eastAsia="Times New Roman" w:hAnsi="Times New Roman" w:cs="Times New Roman"/>
      <w:b/>
      <w:sz w:val="32"/>
      <w:szCs w:val="32"/>
    </w:rPr>
  </w:style>
  <w:style w:type="paragraph" w:customStyle="1" w:styleId="affffff4">
    <w:name w:val="ТЕКСТ ГРАД"/>
    <w:basedOn w:val="a5"/>
    <w:link w:val="affffff5"/>
    <w:qFormat/>
    <w:rsid w:val="00C26D4F"/>
    <w:pPr>
      <w:spacing w:after="0" w:line="360" w:lineRule="auto"/>
      <w:ind w:firstLine="709"/>
      <w:jc w:val="both"/>
    </w:pPr>
    <w:rPr>
      <w:rFonts w:ascii="Times New Roman" w:eastAsia="Times New Roman" w:hAnsi="Times New Roman" w:cs="Times New Roman"/>
      <w:sz w:val="24"/>
      <w:szCs w:val="24"/>
    </w:rPr>
  </w:style>
  <w:style w:type="character" w:customStyle="1" w:styleId="affffff5">
    <w:name w:val="ТЕКСТ ГРАД Знак"/>
    <w:link w:val="affffff4"/>
    <w:rsid w:val="00C26D4F"/>
    <w:rPr>
      <w:rFonts w:ascii="Times New Roman" w:eastAsia="Times New Roman" w:hAnsi="Times New Roman" w:cs="Times New Roman"/>
      <w:sz w:val="24"/>
      <w:szCs w:val="24"/>
    </w:rPr>
  </w:style>
  <w:style w:type="paragraph" w:customStyle="1" w:styleId="affffff6">
    <w:name w:val="ООО  «Институт Территориального Планирования"/>
    <w:basedOn w:val="a5"/>
    <w:link w:val="affffff7"/>
    <w:qFormat/>
    <w:rsid w:val="00C26D4F"/>
    <w:pPr>
      <w:spacing w:after="0" w:line="360" w:lineRule="auto"/>
      <w:ind w:left="709"/>
      <w:jc w:val="right"/>
    </w:pPr>
    <w:rPr>
      <w:rFonts w:ascii="Times New Roman" w:eastAsia="Times New Roman" w:hAnsi="Times New Roman" w:cs="Times New Roman"/>
      <w:sz w:val="24"/>
      <w:szCs w:val="24"/>
    </w:rPr>
  </w:style>
  <w:style w:type="character" w:customStyle="1" w:styleId="affffff7">
    <w:name w:val="ООО  «Институт Территориального Планирования Знак"/>
    <w:link w:val="affffff6"/>
    <w:rsid w:val="00C26D4F"/>
    <w:rPr>
      <w:rFonts w:ascii="Times New Roman" w:eastAsia="Times New Roman" w:hAnsi="Times New Roman" w:cs="Times New Roman"/>
      <w:sz w:val="24"/>
      <w:szCs w:val="24"/>
    </w:rPr>
  </w:style>
  <w:style w:type="paragraph" w:customStyle="1" w:styleId="S8">
    <w:name w:val="S_Обычный в таблице"/>
    <w:basedOn w:val="a5"/>
    <w:link w:val="S9"/>
    <w:rsid w:val="00C26D4F"/>
    <w:pPr>
      <w:spacing w:after="0" w:line="360" w:lineRule="auto"/>
      <w:jc w:val="center"/>
    </w:pPr>
    <w:rPr>
      <w:rFonts w:ascii="Times New Roman" w:eastAsia="Times New Roman" w:hAnsi="Times New Roman" w:cs="Times New Roman"/>
      <w:sz w:val="24"/>
      <w:szCs w:val="24"/>
    </w:rPr>
  </w:style>
  <w:style w:type="character" w:customStyle="1" w:styleId="S9">
    <w:name w:val="S_Обычный в таблице Знак"/>
    <w:link w:val="S8"/>
    <w:rsid w:val="00C26D4F"/>
    <w:rPr>
      <w:rFonts w:ascii="Times New Roman" w:eastAsia="Times New Roman" w:hAnsi="Times New Roman" w:cs="Times New Roman"/>
      <w:sz w:val="24"/>
      <w:szCs w:val="24"/>
    </w:rPr>
  </w:style>
  <w:style w:type="character" w:styleId="affffff8">
    <w:name w:val="Placeholder Text"/>
    <w:uiPriority w:val="99"/>
    <w:semiHidden/>
    <w:rsid w:val="00C26D4F"/>
    <w:rPr>
      <w:color w:val="808080"/>
    </w:rPr>
  </w:style>
  <w:style w:type="paragraph" w:styleId="affffff9">
    <w:name w:val="Revision"/>
    <w:hidden/>
    <w:uiPriority w:val="99"/>
    <w:semiHidden/>
    <w:rsid w:val="00C26D4F"/>
    <w:pPr>
      <w:spacing w:after="0" w:line="240" w:lineRule="auto"/>
    </w:pPr>
    <w:rPr>
      <w:rFonts w:ascii="Times New Roman" w:eastAsia="Times New Roman" w:hAnsi="Times New Roman" w:cs="Times New Roman"/>
      <w:sz w:val="24"/>
      <w:szCs w:val="24"/>
    </w:rPr>
  </w:style>
  <w:style w:type="paragraph" w:customStyle="1" w:styleId="Sa">
    <w:name w:val="S_Обложка_проект"/>
    <w:basedOn w:val="a5"/>
    <w:rsid w:val="00C26D4F"/>
    <w:pPr>
      <w:spacing w:after="0" w:line="360" w:lineRule="auto"/>
      <w:ind w:left="3240"/>
      <w:jc w:val="right"/>
    </w:pPr>
    <w:rPr>
      <w:rFonts w:ascii="Times New Roman" w:eastAsia="Times New Roman" w:hAnsi="Times New Roman" w:cs="Times New Roman"/>
      <w:caps/>
      <w:sz w:val="24"/>
      <w:szCs w:val="24"/>
    </w:rPr>
  </w:style>
  <w:style w:type="paragraph" w:customStyle="1" w:styleId="S20">
    <w:name w:val="S_Титульный 2"/>
    <w:basedOn w:val="a5"/>
    <w:rsid w:val="00C26D4F"/>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
    <w:name w:val="S_Заголовок 2"/>
    <w:basedOn w:val="2"/>
    <w:autoRedefine/>
    <w:rsid w:val="00C26D4F"/>
    <w:pPr>
      <w:keepNext w:val="0"/>
      <w:numPr>
        <w:numId w:val="11"/>
      </w:numPr>
      <w:tabs>
        <w:tab w:val="clear" w:pos="1134"/>
        <w:tab w:val="clear" w:pos="1276"/>
      </w:tabs>
      <w:spacing w:before="0" w:after="0" w:line="360" w:lineRule="auto"/>
    </w:pPr>
    <w:rPr>
      <w:b w:val="0"/>
      <w:bCs w:val="0"/>
      <w:iCs w:val="0"/>
      <w:sz w:val="24"/>
      <w:szCs w:val="24"/>
    </w:rPr>
  </w:style>
  <w:style w:type="paragraph" w:customStyle="1" w:styleId="S3">
    <w:name w:val="S_Заголовок 3"/>
    <w:basedOn w:val="3"/>
    <w:rsid w:val="00C26D4F"/>
    <w:pPr>
      <w:keepNext w:val="0"/>
      <w:numPr>
        <w:numId w:val="11"/>
      </w:numPr>
      <w:tabs>
        <w:tab w:val="clear" w:pos="1276"/>
      </w:tabs>
      <w:spacing w:before="0" w:after="0" w:line="360" w:lineRule="auto"/>
      <w:jc w:val="center"/>
    </w:pPr>
    <w:rPr>
      <w:bCs w:val="0"/>
      <w:sz w:val="24"/>
      <w:szCs w:val="24"/>
      <w:u w:val="single"/>
    </w:rPr>
  </w:style>
  <w:style w:type="paragraph" w:customStyle="1" w:styleId="S4">
    <w:name w:val="S_Заголовок 4"/>
    <w:basedOn w:val="4"/>
    <w:rsid w:val="00C26D4F"/>
    <w:pPr>
      <w:keepNext w:val="0"/>
      <w:numPr>
        <w:numId w:val="11"/>
      </w:numPr>
      <w:tabs>
        <w:tab w:val="clear" w:pos="1418"/>
      </w:tabs>
      <w:spacing w:before="0" w:after="0"/>
    </w:pPr>
    <w:rPr>
      <w:b w:val="0"/>
      <w:bCs w:val="0"/>
      <w:i/>
    </w:rPr>
  </w:style>
  <w:style w:type="paragraph" w:customStyle="1" w:styleId="S1">
    <w:name w:val="S_Заголовок 1"/>
    <w:basedOn w:val="a5"/>
    <w:qFormat/>
    <w:rsid w:val="00C26D4F"/>
    <w:pPr>
      <w:numPr>
        <w:numId w:val="11"/>
      </w:numPr>
      <w:spacing w:after="0" w:line="240" w:lineRule="auto"/>
      <w:jc w:val="center"/>
    </w:pPr>
    <w:rPr>
      <w:rFonts w:ascii="Times New Roman" w:eastAsia="Times New Roman" w:hAnsi="Times New Roman" w:cs="Times New Roman"/>
      <w:b/>
      <w:caps/>
      <w:sz w:val="24"/>
      <w:szCs w:val="24"/>
    </w:rPr>
  </w:style>
  <w:style w:type="paragraph" w:customStyle="1" w:styleId="affffffa">
    <w:name w:val="ГРАД Основной текст"/>
    <w:basedOn w:val="a5"/>
    <w:link w:val="affffffb"/>
    <w:autoRedefine/>
    <w:rsid w:val="00C26D4F"/>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bidi="en-US"/>
    </w:rPr>
  </w:style>
  <w:style w:type="character" w:customStyle="1" w:styleId="affffffb">
    <w:name w:val="ГРАД Основной текст Знак Знак"/>
    <w:link w:val="affffffa"/>
    <w:rsid w:val="00C26D4F"/>
    <w:rPr>
      <w:rFonts w:ascii="Times New Roman" w:eastAsia="Calibri" w:hAnsi="Times New Roman" w:cs="Times New Roman"/>
      <w:bCs/>
      <w:spacing w:val="4"/>
      <w:w w:val="109"/>
      <w:sz w:val="24"/>
      <w:szCs w:val="28"/>
      <w:lang w:bidi="en-US"/>
    </w:rPr>
  </w:style>
  <w:style w:type="paragraph" w:customStyle="1" w:styleId="affffffc">
    <w:name w:val="ГРАД Список маркированный"/>
    <w:basedOn w:val="afff8"/>
    <w:autoRedefine/>
    <w:rsid w:val="00C26D4F"/>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b"/>
    <w:autoRedefine/>
    <w:rsid w:val="00C26D4F"/>
    <w:pPr>
      <w:numPr>
        <w:numId w:val="12"/>
      </w:numPr>
      <w:tabs>
        <w:tab w:val="left" w:pos="992"/>
      </w:tabs>
      <w:spacing w:after="0" w:line="360" w:lineRule="auto"/>
      <w:ind w:left="0" w:firstLine="709"/>
      <w:jc w:val="both"/>
    </w:pPr>
    <w:rPr>
      <w:rFonts w:ascii="Times New Roman" w:eastAsia="Times New Roman" w:hAnsi="Times New Roman" w:cs="Times New Roman"/>
      <w:sz w:val="24"/>
      <w:szCs w:val="24"/>
    </w:rPr>
  </w:style>
  <w:style w:type="paragraph" w:customStyle="1" w:styleId="ConsNormal">
    <w:name w:val="ConsNormal"/>
    <w:rsid w:val="00C26D4F"/>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C26D4F"/>
  </w:style>
  <w:style w:type="character" w:customStyle="1" w:styleId="apple-converted-space">
    <w:name w:val="apple-converted-space"/>
    <w:rsid w:val="00C26D4F"/>
  </w:style>
  <w:style w:type="paragraph" w:customStyle="1" w:styleId="ConsPlusTitle">
    <w:name w:val="ConsPlusTitle"/>
    <w:rsid w:val="00C26D4F"/>
    <w:pPr>
      <w:widowControl w:val="0"/>
      <w:autoSpaceDE w:val="0"/>
      <w:autoSpaceDN w:val="0"/>
      <w:adjustRightInd w:val="0"/>
      <w:spacing w:after="0" w:line="240" w:lineRule="auto"/>
    </w:pPr>
    <w:rPr>
      <w:rFonts w:ascii="Calibri" w:eastAsia="Times New Roman" w:hAnsi="Calibri" w:cs="Calibri"/>
      <w:b/>
      <w:bCs/>
    </w:rPr>
  </w:style>
  <w:style w:type="character" w:customStyle="1" w:styleId="Sb">
    <w:name w:val="S_Нумерованный Знак Знак"/>
    <w:link w:val="S"/>
    <w:locked/>
    <w:rsid w:val="00C26D4F"/>
    <w:rPr>
      <w:rFonts w:ascii="Times New Roman" w:eastAsia="Times New Roman" w:hAnsi="Times New Roman" w:cs="Times New Roman"/>
      <w:sz w:val="24"/>
      <w:szCs w:val="24"/>
    </w:rPr>
  </w:style>
  <w:style w:type="paragraph" w:customStyle="1" w:styleId="ConsPlusNormal">
    <w:name w:val="ConsPlusNormal"/>
    <w:link w:val="ConsPlusNormal0"/>
    <w:rsid w:val="00C26D4F"/>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20">
    <w:name w:val="Font Style20"/>
    <w:rsid w:val="00C26D4F"/>
    <w:rPr>
      <w:rFonts w:ascii="Times New Roman" w:hAnsi="Times New Roman" w:cs="Times New Roman"/>
      <w:sz w:val="22"/>
      <w:szCs w:val="22"/>
    </w:rPr>
  </w:style>
  <w:style w:type="paragraph" w:customStyle="1" w:styleId="S0">
    <w:name w:val="S_Маркированный"/>
    <w:basedOn w:val="afff8"/>
    <w:qFormat/>
    <w:rsid w:val="00C26D4F"/>
    <w:pPr>
      <w:numPr>
        <w:numId w:val="14"/>
      </w:numPr>
      <w:spacing w:before="120" w:after="60" w:line="240" w:lineRule="auto"/>
      <w:ind w:left="924" w:hanging="357"/>
      <w:contextualSpacing w:val="0"/>
    </w:pPr>
    <w:rPr>
      <w:w w:val="109"/>
    </w:rPr>
  </w:style>
  <w:style w:type="character" w:customStyle="1" w:styleId="affffffd">
    <w:name w:val="Символ сноски"/>
    <w:rsid w:val="00C26D4F"/>
  </w:style>
  <w:style w:type="paragraph" w:customStyle="1" w:styleId="affffffe">
    <w:name w:val="Раздел МНГП"/>
    <w:basedOn w:val="1"/>
    <w:qFormat/>
    <w:rsid w:val="00C26D4F"/>
    <w:pPr>
      <w:keepLines/>
      <w:numPr>
        <w:numId w:val="0"/>
      </w:numPr>
      <w:tabs>
        <w:tab w:val="clear" w:pos="851"/>
      </w:tabs>
      <w:spacing w:before="480" w:after="0"/>
    </w:pPr>
    <w:rPr>
      <w:caps/>
      <w:kern w:val="0"/>
      <w:sz w:val="24"/>
    </w:rPr>
  </w:style>
  <w:style w:type="paragraph" w:customStyle="1" w:styleId="afffffff">
    <w:name w:val="раздел МНГП"/>
    <w:basedOn w:val="1"/>
    <w:qFormat/>
    <w:rsid w:val="00C26D4F"/>
    <w:pPr>
      <w:keepLines/>
      <w:numPr>
        <w:numId w:val="0"/>
      </w:numPr>
      <w:tabs>
        <w:tab w:val="clear" w:pos="851"/>
      </w:tabs>
      <w:spacing w:before="480" w:after="0"/>
    </w:pPr>
    <w:rPr>
      <w:caps/>
      <w:color w:val="000000"/>
      <w:kern w:val="0"/>
      <w:sz w:val="24"/>
    </w:rPr>
  </w:style>
  <w:style w:type="paragraph" w:customStyle="1" w:styleId="a2">
    <w:name w:val="глава МНГП"/>
    <w:basedOn w:val="2"/>
    <w:qFormat/>
    <w:rsid w:val="00C26D4F"/>
    <w:pPr>
      <w:keepLines/>
      <w:numPr>
        <w:numId w:val="13"/>
      </w:numPr>
      <w:tabs>
        <w:tab w:val="clear" w:pos="1134"/>
        <w:tab w:val="clear" w:pos="1276"/>
      </w:tabs>
      <w:spacing w:before="200" w:after="0" w:line="276" w:lineRule="auto"/>
    </w:pPr>
    <w:rPr>
      <w:iCs w:val="0"/>
      <w:sz w:val="24"/>
      <w:szCs w:val="24"/>
    </w:rPr>
  </w:style>
  <w:style w:type="paragraph" w:customStyle="1" w:styleId="ConsPlusNonformat">
    <w:name w:val="ConsPlusNonformat"/>
    <w:rsid w:val="00C26D4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C26D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5"/>
    <w:rsid w:val="00C26D4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a5"/>
    <w:rsid w:val="00C26D4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5"/>
    <w:rsid w:val="00C26D4F"/>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5"/>
    <w:rsid w:val="00C26D4F"/>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5"/>
    <w:rsid w:val="00C26D4F"/>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5"/>
    <w:rsid w:val="00C26D4F"/>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5"/>
    <w:rsid w:val="00C26D4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a5"/>
    <w:rsid w:val="00C26D4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a5"/>
    <w:rsid w:val="00C26D4F"/>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5">
    <w:name w:val="xl75"/>
    <w:basedOn w:val="a5"/>
    <w:rsid w:val="00C26D4F"/>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a5"/>
    <w:rsid w:val="00C26D4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a5"/>
    <w:rsid w:val="00C26D4F"/>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a5"/>
    <w:rsid w:val="00C26D4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a5"/>
    <w:rsid w:val="00C26D4F"/>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5"/>
    <w:rsid w:val="00C26D4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2f7">
    <w:name w:val="Стиль2"/>
    <w:basedOn w:val="6"/>
    <w:qFormat/>
    <w:rsid w:val="00C26D4F"/>
    <w:pPr>
      <w:numPr>
        <w:ilvl w:val="0"/>
        <w:numId w:val="0"/>
      </w:numPr>
      <w:spacing w:line="276" w:lineRule="auto"/>
      <w:ind w:left="714" w:hanging="357"/>
    </w:pPr>
    <w:rPr>
      <w:sz w:val="24"/>
    </w:rPr>
  </w:style>
  <w:style w:type="numbering" w:customStyle="1" w:styleId="1c">
    <w:name w:val="Нет списка1"/>
    <w:next w:val="a9"/>
    <w:uiPriority w:val="99"/>
    <w:semiHidden/>
    <w:unhideWhenUsed/>
    <w:rsid w:val="00C26D4F"/>
  </w:style>
  <w:style w:type="numbering" w:customStyle="1" w:styleId="2f8">
    <w:name w:val="Нет списка2"/>
    <w:next w:val="a9"/>
    <w:semiHidden/>
    <w:unhideWhenUsed/>
    <w:rsid w:val="00C26D4F"/>
  </w:style>
  <w:style w:type="character" w:customStyle="1" w:styleId="ConsPlusNormal0">
    <w:name w:val="ConsPlusNormal Знак"/>
    <w:link w:val="ConsPlusNormal"/>
    <w:locked/>
    <w:rsid w:val="00C26D4F"/>
    <w:rPr>
      <w:rFonts w:ascii="Arial" w:eastAsia="Times New Roman" w:hAnsi="Arial" w:cs="Arial"/>
      <w:sz w:val="20"/>
      <w:szCs w:val="20"/>
      <w:lang w:eastAsia="ru-RU"/>
    </w:rPr>
  </w:style>
  <w:style w:type="paragraph" w:customStyle="1" w:styleId="1466">
    <w:name w:val="1466"/>
    <w:basedOn w:val="a5"/>
    <w:rsid w:val="00C26D4F"/>
    <w:pPr>
      <w:autoSpaceDE w:val="0"/>
      <w:autoSpaceDN w:val="0"/>
      <w:spacing w:before="120" w:after="120" w:line="240" w:lineRule="auto"/>
      <w:jc w:val="center"/>
    </w:pPr>
    <w:rPr>
      <w:rFonts w:ascii="Times New Roman" w:eastAsia="Times New Roman" w:hAnsi="Times New Roman" w:cs="Times New Roman"/>
      <w:b/>
      <w:bCs/>
      <w:sz w:val="28"/>
      <w:szCs w:val="28"/>
    </w:rPr>
  </w:style>
  <w:style w:type="paragraph" w:customStyle="1" w:styleId="ConsPlusCell">
    <w:name w:val="ConsPlusCell"/>
    <w:rsid w:val="00C26D4F"/>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C26D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C26D4F"/>
  </w:style>
  <w:style w:type="character" w:customStyle="1" w:styleId="afffffff0">
    <w:name w:val="Основной текст_"/>
    <w:link w:val="2f9"/>
    <w:rsid w:val="00C26D4F"/>
    <w:rPr>
      <w:shd w:val="clear" w:color="auto" w:fill="FFFFFF"/>
    </w:rPr>
  </w:style>
  <w:style w:type="paragraph" w:customStyle="1" w:styleId="2f9">
    <w:name w:val="Основной текст2"/>
    <w:basedOn w:val="a5"/>
    <w:link w:val="afffffff0"/>
    <w:rsid w:val="00C26D4F"/>
    <w:pPr>
      <w:shd w:val="clear" w:color="auto" w:fill="FFFFFF"/>
      <w:spacing w:before="360" w:after="60" w:line="274" w:lineRule="exact"/>
      <w:jc w:val="both"/>
    </w:pPr>
  </w:style>
  <w:style w:type="character" w:customStyle="1" w:styleId="130">
    <w:name w:val="Основной текст (13)_"/>
    <w:link w:val="131"/>
    <w:rsid w:val="00C26D4F"/>
    <w:rPr>
      <w:sz w:val="17"/>
      <w:szCs w:val="17"/>
      <w:shd w:val="clear" w:color="auto" w:fill="FFFFFF"/>
    </w:rPr>
  </w:style>
  <w:style w:type="paragraph" w:customStyle="1" w:styleId="131">
    <w:name w:val="Основной текст (13)"/>
    <w:basedOn w:val="a5"/>
    <w:link w:val="130"/>
    <w:rsid w:val="00C26D4F"/>
    <w:pPr>
      <w:shd w:val="clear" w:color="auto" w:fill="FFFFFF"/>
      <w:spacing w:after="120" w:line="206" w:lineRule="exact"/>
      <w:ind w:hanging="260"/>
      <w:jc w:val="both"/>
    </w:pPr>
    <w:rPr>
      <w:sz w:val="17"/>
      <w:szCs w:val="17"/>
    </w:rPr>
  </w:style>
  <w:style w:type="character" w:customStyle="1" w:styleId="150">
    <w:name w:val="Основной текст (15)_"/>
    <w:link w:val="151"/>
    <w:rsid w:val="00C26D4F"/>
    <w:rPr>
      <w:sz w:val="19"/>
      <w:szCs w:val="19"/>
      <w:shd w:val="clear" w:color="auto" w:fill="FFFFFF"/>
    </w:rPr>
  </w:style>
  <w:style w:type="character" w:customStyle="1" w:styleId="afffffff1">
    <w:name w:val="Оглавление_"/>
    <w:link w:val="afffffff2"/>
    <w:rsid w:val="00C26D4F"/>
    <w:rPr>
      <w:sz w:val="19"/>
      <w:szCs w:val="19"/>
      <w:shd w:val="clear" w:color="auto" w:fill="FFFFFF"/>
    </w:rPr>
  </w:style>
  <w:style w:type="paragraph" w:customStyle="1" w:styleId="151">
    <w:name w:val="Основной текст (15)"/>
    <w:basedOn w:val="a5"/>
    <w:link w:val="150"/>
    <w:rsid w:val="00C26D4F"/>
    <w:pPr>
      <w:shd w:val="clear" w:color="auto" w:fill="FFFFFF"/>
      <w:spacing w:after="0" w:line="0" w:lineRule="atLeast"/>
      <w:ind w:hanging="520"/>
    </w:pPr>
    <w:rPr>
      <w:sz w:val="19"/>
      <w:szCs w:val="19"/>
    </w:rPr>
  </w:style>
  <w:style w:type="paragraph" w:customStyle="1" w:styleId="afffffff2">
    <w:name w:val="Оглавление"/>
    <w:basedOn w:val="a5"/>
    <w:link w:val="afffffff1"/>
    <w:rsid w:val="00C26D4F"/>
    <w:pPr>
      <w:shd w:val="clear" w:color="auto" w:fill="FFFFFF"/>
      <w:spacing w:before="120" w:after="0" w:line="230" w:lineRule="exact"/>
    </w:pPr>
    <w:rPr>
      <w:sz w:val="19"/>
      <w:szCs w:val="19"/>
    </w:rPr>
  </w:style>
  <w:style w:type="paragraph" w:customStyle="1" w:styleId="Sc">
    <w:name w:val="S_Отступ"/>
    <w:basedOn w:val="a5"/>
    <w:rsid w:val="00C26D4F"/>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C26D4F"/>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C26D4F"/>
    <w:rPr>
      <w:rFonts w:ascii="Courier New" w:eastAsia="Arial" w:hAnsi="Courier New" w:cs="Times New Roman"/>
      <w:sz w:val="20"/>
      <w:szCs w:val="20"/>
      <w:lang w:eastAsia="ar-SA"/>
    </w:rPr>
  </w:style>
  <w:style w:type="paragraph" w:customStyle="1" w:styleId="BinomialTheorem">
    <w:name w:val="Binomial Theorem"/>
    <w:rsid w:val="00C26D4F"/>
    <w:rPr>
      <w:rFonts w:ascii="Calibri" w:eastAsia="Times New Roman" w:hAnsi="Calibri" w:cs="Times New Roman"/>
    </w:rPr>
  </w:style>
  <w:style w:type="paragraph" w:customStyle="1" w:styleId="font5">
    <w:name w:val="font5"/>
    <w:basedOn w:val="a5"/>
    <w:rsid w:val="00C26D4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3">
    <w:name w:val="xl63"/>
    <w:basedOn w:val="a5"/>
    <w:rsid w:val="00C26D4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5"/>
    <w:rsid w:val="00C26D4F"/>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5"/>
    <w:rsid w:val="00C26D4F"/>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82">
    <w:name w:val="xl82"/>
    <w:basedOn w:val="a5"/>
    <w:rsid w:val="00C26D4F"/>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5"/>
    <w:rsid w:val="00C26D4F"/>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5"/>
    <w:rsid w:val="00C26D4F"/>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rPr>
  </w:style>
  <w:style w:type="paragraph" w:customStyle="1" w:styleId="xl85">
    <w:name w:val="xl85"/>
    <w:basedOn w:val="a5"/>
    <w:rsid w:val="00C26D4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86">
    <w:name w:val="xl86"/>
    <w:basedOn w:val="a5"/>
    <w:rsid w:val="00C26D4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7">
    <w:name w:val="xl87"/>
    <w:basedOn w:val="a5"/>
    <w:rsid w:val="00C26D4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8">
    <w:name w:val="xl88"/>
    <w:basedOn w:val="a5"/>
    <w:rsid w:val="00C26D4F"/>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HeaderOdd">
    <w:name w:val="Header Odd"/>
    <w:basedOn w:val="afff"/>
    <w:qFormat/>
    <w:rsid w:val="00C26D4F"/>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C26D4F"/>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6"/>
    <w:locked/>
    <w:rsid w:val="00C26D4F"/>
    <w:rPr>
      <w:rFonts w:ascii="Times New Roman" w:eastAsia="Times New Roman" w:hAnsi="Times New Roman" w:cs="Times New Roman"/>
      <w:b/>
      <w:bCs/>
      <w:szCs w:val="20"/>
    </w:rPr>
  </w:style>
  <w:style w:type="paragraph" w:customStyle="1" w:styleId="xl89">
    <w:name w:val="xl89"/>
    <w:basedOn w:val="a5"/>
    <w:rsid w:val="002170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5"/>
    <w:rsid w:val="002170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1">
    <w:name w:val="xl91"/>
    <w:basedOn w:val="a5"/>
    <w:rsid w:val="002170B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92">
    <w:name w:val="xl92"/>
    <w:basedOn w:val="a5"/>
    <w:rsid w:val="002170B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3">
    <w:name w:val="xl93"/>
    <w:basedOn w:val="a5"/>
    <w:rsid w:val="002170B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character" w:customStyle="1" w:styleId="s10">
    <w:name w:val="s1"/>
    <w:basedOn w:val="a7"/>
    <w:rsid w:val="00327E0D"/>
  </w:style>
  <w:style w:type="paragraph" w:customStyle="1" w:styleId="p2">
    <w:name w:val="p2"/>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0">
    <w:name w:val="s3"/>
    <w:basedOn w:val="a7"/>
    <w:rsid w:val="00327E0D"/>
  </w:style>
  <w:style w:type="paragraph" w:customStyle="1" w:styleId="p17">
    <w:name w:val="p17"/>
    <w:basedOn w:val="a5"/>
    <w:rsid w:val="00327E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a">
    <w:name w:val="Знак Знак2"/>
    <w:basedOn w:val="a5"/>
    <w:rsid w:val="00055B6A"/>
    <w:pPr>
      <w:spacing w:after="160" w:line="240" w:lineRule="exact"/>
    </w:pPr>
    <w:rPr>
      <w:rFonts w:ascii="Verdana" w:eastAsia="Times New Roman" w:hAnsi="Verdana" w:cs="Times New Roman"/>
      <w:sz w:val="20"/>
      <w:szCs w:val="20"/>
      <w:lang w:val="en-US"/>
    </w:rPr>
  </w:style>
  <w:style w:type="paragraph" w:customStyle="1" w:styleId="1d">
    <w:name w:val="Абзац списка1"/>
    <w:basedOn w:val="a5"/>
    <w:rsid w:val="0012511C"/>
    <w:pPr>
      <w:ind w:left="720"/>
    </w:pPr>
    <w:rPr>
      <w:rFonts w:ascii="Calibri" w:eastAsia="Times New Roman" w:hAnsi="Calibri" w:cs="Times New Roman"/>
    </w:rPr>
  </w:style>
  <w:style w:type="paragraph" w:customStyle="1" w:styleId="Default">
    <w:name w:val="Default"/>
    <w:rsid w:val="003723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e">
    <w:name w:val="Обычный1"/>
    <w:rsid w:val="00604C57"/>
    <w:pPr>
      <w:widowControl w:val="0"/>
      <w:spacing w:after="0" w:line="240" w:lineRule="auto"/>
    </w:pPr>
    <w:rPr>
      <w:rFonts w:ascii="Times New Roman" w:eastAsia="Times New Roman" w:hAnsi="Times New Roman" w:cs="Times New Roman"/>
      <w:snapToGrid w:val="0"/>
      <w:sz w:val="20"/>
      <w:szCs w:val="20"/>
    </w:rPr>
  </w:style>
  <w:style w:type="paragraph" w:customStyle="1" w:styleId="2fb">
    <w:name w:val="Заголовок №2"/>
    <w:basedOn w:val="a5"/>
    <w:uiPriority w:val="99"/>
    <w:rsid w:val="00604C57"/>
    <w:pPr>
      <w:shd w:val="clear" w:color="auto" w:fill="FFFFFF"/>
      <w:spacing w:after="480" w:line="394" w:lineRule="exact"/>
      <w:ind w:firstLine="360"/>
      <w:outlineLvl w:val="1"/>
    </w:pPr>
    <w:rPr>
      <w:rFonts w:ascii="Times New Roman" w:eastAsia="Arial Unicode MS" w:hAnsi="Times New Roman" w:cs="Times New Roman"/>
      <w:sz w:val="35"/>
      <w:szCs w:val="35"/>
    </w:rPr>
  </w:style>
  <w:style w:type="paragraph" w:customStyle="1" w:styleId="1f">
    <w:name w:val="Заголовок №1"/>
    <w:basedOn w:val="a5"/>
    <w:uiPriority w:val="99"/>
    <w:rsid w:val="00604C57"/>
    <w:pPr>
      <w:shd w:val="clear" w:color="auto" w:fill="FFFFFF"/>
      <w:spacing w:before="480" w:after="660" w:line="240" w:lineRule="atLeast"/>
      <w:outlineLvl w:val="0"/>
    </w:pPr>
    <w:rPr>
      <w:rFonts w:ascii="Times New Roman" w:eastAsia="Arial Unicode MS" w:hAnsi="Times New Roman" w:cs="Times New Roman"/>
      <w:b/>
      <w:bCs/>
      <w:sz w:val="43"/>
      <w:szCs w:val="43"/>
    </w:rPr>
  </w:style>
  <w:style w:type="paragraph" w:customStyle="1" w:styleId="xl94">
    <w:name w:val="xl94"/>
    <w:basedOn w:val="a5"/>
    <w:rsid w:val="00604C57"/>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95">
    <w:name w:val="xl95"/>
    <w:basedOn w:val="a5"/>
    <w:rsid w:val="00604C57"/>
    <w:pPr>
      <w:spacing w:before="100" w:beforeAutospacing="1" w:after="100" w:afterAutospacing="1" w:line="240" w:lineRule="auto"/>
      <w:jc w:val="right"/>
    </w:pPr>
    <w:rPr>
      <w:rFonts w:ascii="Times New Roman" w:eastAsia="Times New Roman" w:hAnsi="Times New Roman" w:cs="Times New Roman"/>
      <w:sz w:val="28"/>
      <w:szCs w:val="28"/>
    </w:rPr>
  </w:style>
  <w:style w:type="paragraph" w:customStyle="1" w:styleId="xl96">
    <w:name w:val="xl96"/>
    <w:basedOn w:val="a5"/>
    <w:rsid w:val="00604C57"/>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7">
    <w:name w:val="xl97"/>
    <w:basedOn w:val="a5"/>
    <w:rsid w:val="0060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8">
    <w:name w:val="xl98"/>
    <w:basedOn w:val="a5"/>
    <w:rsid w:val="00604C5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9">
    <w:name w:val="xl99"/>
    <w:basedOn w:val="a5"/>
    <w:rsid w:val="00604C5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0">
    <w:name w:val="xl100"/>
    <w:basedOn w:val="a5"/>
    <w:rsid w:val="00604C57"/>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5"/>
    <w:rsid w:val="00604C57"/>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5"/>
    <w:rsid w:val="00604C5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5"/>
    <w:rsid w:val="00604C57"/>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4">
    <w:name w:val="xl104"/>
    <w:basedOn w:val="a5"/>
    <w:rsid w:val="0060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05">
    <w:name w:val="xl105"/>
    <w:basedOn w:val="a5"/>
    <w:rsid w:val="00604C5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6">
    <w:name w:val="xl106"/>
    <w:basedOn w:val="a5"/>
    <w:rsid w:val="00604C5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7">
    <w:name w:val="xl107"/>
    <w:basedOn w:val="a5"/>
    <w:rsid w:val="00604C5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8">
    <w:name w:val="xl108"/>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9">
    <w:name w:val="xl109"/>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2">
    <w:name w:val="xl112"/>
    <w:basedOn w:val="a5"/>
    <w:rsid w:val="00604C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3">
    <w:name w:val="xl113"/>
    <w:basedOn w:val="a5"/>
    <w:rsid w:val="00604C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5">
    <w:name w:val="xl115"/>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6">
    <w:name w:val="xl116"/>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7">
    <w:name w:val="xl117"/>
    <w:basedOn w:val="a5"/>
    <w:rsid w:val="00604C5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8">
    <w:name w:val="xl118"/>
    <w:basedOn w:val="a5"/>
    <w:rsid w:val="00604C5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9">
    <w:name w:val="xl119"/>
    <w:basedOn w:val="a5"/>
    <w:rsid w:val="00604C5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0">
    <w:name w:val="xl120"/>
    <w:basedOn w:val="a5"/>
    <w:rsid w:val="00604C5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1">
    <w:name w:val="xl121"/>
    <w:basedOn w:val="a5"/>
    <w:rsid w:val="0060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2">
    <w:name w:val="xl122"/>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3">
    <w:name w:val="xl123"/>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4">
    <w:name w:val="xl124"/>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5">
    <w:name w:val="xl125"/>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6">
    <w:name w:val="xl126"/>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7">
    <w:name w:val="xl127"/>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8">
    <w:name w:val="xl128"/>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9">
    <w:name w:val="xl129"/>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0">
    <w:name w:val="xl130"/>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31">
    <w:name w:val="xl131"/>
    <w:basedOn w:val="a5"/>
    <w:rsid w:val="00604C5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32">
    <w:name w:val="xl132"/>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33">
    <w:name w:val="xl133"/>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4">
    <w:name w:val="xl134"/>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5">
    <w:name w:val="xl135"/>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6">
    <w:name w:val="xl136"/>
    <w:basedOn w:val="a5"/>
    <w:rsid w:val="00604C5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37">
    <w:name w:val="xl137"/>
    <w:basedOn w:val="a5"/>
    <w:rsid w:val="00604C5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38">
    <w:name w:val="xl138"/>
    <w:basedOn w:val="a5"/>
    <w:rsid w:val="00604C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39">
    <w:name w:val="xl139"/>
    <w:basedOn w:val="a5"/>
    <w:rsid w:val="00604C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40">
    <w:name w:val="xl140"/>
    <w:basedOn w:val="a5"/>
    <w:rsid w:val="00604C5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1">
    <w:name w:val="xl141"/>
    <w:basedOn w:val="a5"/>
    <w:rsid w:val="00604C5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2">
    <w:name w:val="xl142"/>
    <w:basedOn w:val="a5"/>
    <w:rsid w:val="00604C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3">
    <w:name w:val="xl143"/>
    <w:basedOn w:val="a5"/>
    <w:rsid w:val="00604C5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4">
    <w:name w:val="xl144"/>
    <w:basedOn w:val="a5"/>
    <w:rsid w:val="00604C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5">
    <w:name w:val="xl145"/>
    <w:basedOn w:val="a5"/>
    <w:rsid w:val="00604C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6">
    <w:name w:val="xl146"/>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7">
    <w:name w:val="xl147"/>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8">
    <w:name w:val="xl148"/>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9">
    <w:name w:val="xl149"/>
    <w:basedOn w:val="a5"/>
    <w:rsid w:val="00604C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0">
    <w:name w:val="xl150"/>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1">
    <w:name w:val="xl151"/>
    <w:basedOn w:val="a5"/>
    <w:rsid w:val="00604C5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52">
    <w:name w:val="xl152"/>
    <w:basedOn w:val="a5"/>
    <w:rsid w:val="00604C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53">
    <w:name w:val="xl153"/>
    <w:basedOn w:val="a5"/>
    <w:rsid w:val="00604C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54">
    <w:name w:val="xl154"/>
    <w:basedOn w:val="a5"/>
    <w:rsid w:val="00604C5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55">
    <w:name w:val="xl155"/>
    <w:basedOn w:val="a5"/>
    <w:rsid w:val="00604C5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56">
    <w:name w:val="xl156"/>
    <w:basedOn w:val="a5"/>
    <w:rsid w:val="00604C5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57">
    <w:name w:val="xl157"/>
    <w:basedOn w:val="a5"/>
    <w:rsid w:val="00604C5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58">
    <w:name w:val="xl158"/>
    <w:basedOn w:val="a5"/>
    <w:rsid w:val="00604C5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59">
    <w:name w:val="xl159"/>
    <w:basedOn w:val="a5"/>
    <w:rsid w:val="00604C5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60">
    <w:name w:val="xl160"/>
    <w:basedOn w:val="a5"/>
    <w:rsid w:val="00604C5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61">
    <w:name w:val="xl161"/>
    <w:basedOn w:val="a5"/>
    <w:rsid w:val="00604C5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62">
    <w:name w:val="xl162"/>
    <w:basedOn w:val="a5"/>
    <w:rsid w:val="00604C5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character" w:customStyle="1" w:styleId="blk">
    <w:name w:val="blk"/>
    <w:basedOn w:val="a7"/>
    <w:rsid w:val="004A560D"/>
  </w:style>
  <w:style w:type="paragraph" w:customStyle="1" w:styleId="Style3">
    <w:name w:val="Style3"/>
    <w:basedOn w:val="a5"/>
    <w:rsid w:val="006C0547"/>
    <w:pPr>
      <w:widowControl w:val="0"/>
      <w:autoSpaceDE w:val="0"/>
      <w:autoSpaceDN w:val="0"/>
      <w:adjustRightInd w:val="0"/>
      <w:spacing w:after="0" w:line="221" w:lineRule="exact"/>
      <w:ind w:firstLine="490"/>
      <w:jc w:val="both"/>
    </w:pPr>
    <w:rPr>
      <w:rFonts w:ascii="Times New Roman" w:eastAsia="Times New Roman" w:hAnsi="Times New Roman" w:cs="Times New Roman"/>
      <w:sz w:val="24"/>
      <w:szCs w:val="24"/>
    </w:rPr>
  </w:style>
  <w:style w:type="paragraph" w:customStyle="1" w:styleId="Style6">
    <w:name w:val="Style6"/>
    <w:basedOn w:val="a5"/>
    <w:uiPriority w:val="99"/>
    <w:rsid w:val="006C054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6">
    <w:name w:val="Font Style16"/>
    <w:rsid w:val="006C0547"/>
    <w:rPr>
      <w:rFonts w:ascii="Times New Roman" w:hAnsi="Times New Roman" w:cs="Times New Roman" w:hint="default"/>
      <w:sz w:val="16"/>
      <w:szCs w:val="16"/>
    </w:rPr>
  </w:style>
  <w:style w:type="paragraph" w:customStyle="1" w:styleId="p4">
    <w:name w:val="p4"/>
    <w:basedOn w:val="a5"/>
    <w:rsid w:val="006C0547"/>
    <w:pPr>
      <w:widowControl w:val="0"/>
      <w:tabs>
        <w:tab w:val="left" w:pos="606"/>
      </w:tabs>
      <w:autoSpaceDE w:val="0"/>
      <w:autoSpaceDN w:val="0"/>
      <w:adjustRightInd w:val="0"/>
      <w:spacing w:after="0" w:line="306" w:lineRule="atLeast"/>
      <w:ind w:left="271"/>
      <w:jc w:val="both"/>
    </w:pPr>
    <w:rPr>
      <w:rFonts w:ascii="Times New Roman" w:eastAsia="Times New Roman" w:hAnsi="Times New Roman" w:cs="Times New Roman"/>
      <w:sz w:val="24"/>
      <w:szCs w:val="24"/>
      <w:lang w:val="en-US"/>
    </w:rPr>
  </w:style>
  <w:style w:type="character" w:customStyle="1" w:styleId="val">
    <w:name w:val="val"/>
    <w:rsid w:val="006C0547"/>
  </w:style>
  <w:style w:type="paragraph" w:customStyle="1" w:styleId="1f0">
    <w:name w:val="Текст1"/>
    <w:basedOn w:val="a5"/>
    <w:rsid w:val="008C7FFC"/>
    <w:pPr>
      <w:suppressAutoHyphens/>
      <w:spacing w:after="0" w:line="240" w:lineRule="auto"/>
      <w:jc w:val="both"/>
    </w:pPr>
    <w:rPr>
      <w:rFonts w:ascii="Courier New" w:eastAsia="Times New Roman" w:hAnsi="Courier New" w:cs="Courier New"/>
      <w:sz w:val="20"/>
      <w:szCs w:val="20"/>
      <w:lang w:eastAsia="ar-SA"/>
    </w:rPr>
  </w:style>
  <w:style w:type="character" w:customStyle="1" w:styleId="afff0">
    <w:name w:val="Без интервала Знак"/>
    <w:link w:val="afff"/>
    <w:uiPriority w:val="1"/>
    <w:locked/>
    <w:rsid w:val="008C7FFC"/>
    <w:rPr>
      <w:rFonts w:ascii="Times New Roman" w:eastAsia="Times New Roman" w:hAnsi="Times New Roman" w:cs="Times New Roman"/>
      <w:sz w:val="24"/>
      <w:szCs w:val="24"/>
      <w:lang w:eastAsia="ru-RU"/>
    </w:rPr>
  </w:style>
  <w:style w:type="character" w:customStyle="1" w:styleId="2fc">
    <w:name w:val="Подпись к таблице (2)_"/>
    <w:basedOn w:val="a7"/>
    <w:link w:val="2fd"/>
    <w:rsid w:val="00E332BE"/>
    <w:rPr>
      <w:b/>
      <w:bCs/>
      <w:shd w:val="clear" w:color="auto" w:fill="FFFFFF"/>
    </w:rPr>
  </w:style>
  <w:style w:type="character" w:customStyle="1" w:styleId="afffffff3">
    <w:name w:val="Подпись к таблице_"/>
    <w:basedOn w:val="a7"/>
    <w:link w:val="afffffff4"/>
    <w:rsid w:val="00E332BE"/>
    <w:rPr>
      <w:shd w:val="clear" w:color="auto" w:fill="FFFFFF"/>
    </w:rPr>
  </w:style>
  <w:style w:type="character" w:customStyle="1" w:styleId="11pt">
    <w:name w:val="Основной текст + 11 pt"/>
    <w:basedOn w:val="afffffff0"/>
    <w:rsid w:val="00E332BE"/>
    <w:rPr>
      <w:color w:val="000000"/>
      <w:spacing w:val="0"/>
      <w:w w:val="100"/>
      <w:position w:val="0"/>
      <w:sz w:val="22"/>
      <w:szCs w:val="22"/>
      <w:shd w:val="clear" w:color="auto" w:fill="FFFFFF"/>
      <w:lang w:val="ru-RU"/>
    </w:rPr>
  </w:style>
  <w:style w:type="paragraph" w:customStyle="1" w:styleId="2fd">
    <w:name w:val="Подпись к таблице (2)"/>
    <w:basedOn w:val="a5"/>
    <w:link w:val="2fc"/>
    <w:rsid w:val="00E332BE"/>
    <w:pPr>
      <w:widowControl w:val="0"/>
      <w:shd w:val="clear" w:color="auto" w:fill="FFFFFF"/>
      <w:spacing w:after="60" w:line="0" w:lineRule="atLeast"/>
      <w:jc w:val="center"/>
    </w:pPr>
    <w:rPr>
      <w:b/>
      <w:bCs/>
    </w:rPr>
  </w:style>
  <w:style w:type="paragraph" w:customStyle="1" w:styleId="afffffff4">
    <w:name w:val="Подпись к таблице"/>
    <w:basedOn w:val="a5"/>
    <w:link w:val="afffffff3"/>
    <w:rsid w:val="00E332BE"/>
    <w:pPr>
      <w:widowControl w:val="0"/>
      <w:shd w:val="clear" w:color="auto" w:fill="FFFFFF"/>
      <w:spacing w:before="60" w:after="0" w:line="0" w:lineRule="atLeast"/>
      <w:jc w:val="center"/>
    </w:pPr>
  </w:style>
  <w:style w:type="paragraph" w:customStyle="1" w:styleId="1f1">
    <w:name w:val="Основной текст1"/>
    <w:basedOn w:val="a5"/>
    <w:uiPriority w:val="99"/>
    <w:rsid w:val="00E332BE"/>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afffffff5">
    <w:name w:val="газет"/>
    <w:basedOn w:val="a5"/>
    <w:link w:val="afffffff6"/>
    <w:qFormat/>
    <w:rsid w:val="00293F7B"/>
    <w:pPr>
      <w:spacing w:after="0" w:line="240" w:lineRule="auto"/>
      <w:jc w:val="center"/>
    </w:pPr>
    <w:rPr>
      <w:rFonts w:ascii="Times New Roman" w:hAnsi="Times New Roman" w:cs="Times New Roman"/>
      <w:b/>
      <w:sz w:val="20"/>
      <w:szCs w:val="20"/>
    </w:rPr>
  </w:style>
  <w:style w:type="character" w:customStyle="1" w:styleId="afffffff6">
    <w:name w:val="газет Знак"/>
    <w:basedOn w:val="a7"/>
    <w:link w:val="afffffff5"/>
    <w:rsid w:val="00293F7B"/>
    <w:rPr>
      <w:rFonts w:ascii="Times New Roman" w:hAnsi="Times New Roman" w:cs="Times New Roman"/>
      <w:b/>
      <w:sz w:val="20"/>
      <w:szCs w:val="20"/>
    </w:rPr>
  </w:style>
  <w:style w:type="paragraph" w:customStyle="1" w:styleId="afffffff7">
    <w:name w:val="список с точками"/>
    <w:basedOn w:val="Default"/>
    <w:next w:val="Default"/>
    <w:rsid w:val="00782FA6"/>
    <w:rPr>
      <w:color w:val="auto"/>
    </w:rPr>
  </w:style>
  <w:style w:type="paragraph" w:customStyle="1" w:styleId="1f2">
    <w:name w:val="Знак1 Знак Знак Знак"/>
    <w:basedOn w:val="a5"/>
    <w:rsid w:val="00782FA6"/>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1f3">
    <w:name w:val="1"/>
    <w:basedOn w:val="a5"/>
    <w:rsid w:val="00782FA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4">
    <w:name w:val="Без интервала1"/>
    <w:rsid w:val="00782FA6"/>
    <w:pPr>
      <w:spacing w:after="0" w:line="240" w:lineRule="auto"/>
    </w:pPr>
    <w:rPr>
      <w:rFonts w:ascii="Calibri" w:eastAsia="Calibri" w:hAnsi="Calibri" w:cs="Times New Roman"/>
    </w:rPr>
  </w:style>
  <w:style w:type="character" w:customStyle="1" w:styleId="dash0410043104370430044600200441043f04380441043a0430char">
    <w:name w:val="dash0410_0431_0437_0430_0446_0020_0441_043f_0438_0441_043a_0430__char"/>
    <w:basedOn w:val="a7"/>
    <w:rsid w:val="00782FA6"/>
  </w:style>
  <w:style w:type="character" w:customStyle="1" w:styleId="FontStyle19">
    <w:name w:val="Font Style19"/>
    <w:rsid w:val="00782FA6"/>
    <w:rPr>
      <w:rFonts w:ascii="Times New Roman" w:hAnsi="Times New Roman" w:cs="Times New Roman"/>
      <w:sz w:val="26"/>
      <w:szCs w:val="26"/>
    </w:rPr>
  </w:style>
  <w:style w:type="paragraph" w:customStyle="1" w:styleId="afffffff8">
    <w:name w:val="Знак Знак Знак"/>
    <w:basedOn w:val="a5"/>
    <w:rsid w:val="00782FA6"/>
    <w:pPr>
      <w:spacing w:after="160" w:line="240" w:lineRule="exact"/>
    </w:pPr>
    <w:rPr>
      <w:rFonts w:ascii="Verdana" w:eastAsia="MS Mincho" w:hAnsi="Verdana" w:cs="Times New Roman"/>
      <w:sz w:val="20"/>
      <w:szCs w:val="20"/>
      <w:lang w:val="en-GB" w:eastAsia="en-US"/>
    </w:rPr>
  </w:style>
  <w:style w:type="paragraph" w:customStyle="1" w:styleId="afffffff9">
    <w:name w:val="Знак Знак Знак Знак"/>
    <w:basedOn w:val="a5"/>
    <w:next w:val="a5"/>
    <w:rsid w:val="00923F8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Title">
    <w:name w:val="ConsTitle"/>
    <w:rsid w:val="006466AE"/>
    <w:pPr>
      <w:widowControl w:val="0"/>
      <w:spacing w:after="0" w:line="240" w:lineRule="auto"/>
    </w:pPr>
    <w:rPr>
      <w:rFonts w:ascii="Arial" w:eastAsia="Times New Roman" w:hAnsi="Arial" w:cs="Times New Roman"/>
      <w:b/>
      <w:snapToGrid w:val="0"/>
      <w:sz w:val="16"/>
      <w:szCs w:val="20"/>
    </w:rPr>
  </w:style>
  <w:style w:type="paragraph" w:customStyle="1" w:styleId="font6">
    <w:name w:val="font6"/>
    <w:basedOn w:val="a5"/>
    <w:rsid w:val="00A05469"/>
    <w:pPr>
      <w:spacing w:before="100" w:beforeAutospacing="1" w:after="100" w:afterAutospacing="1" w:line="240" w:lineRule="auto"/>
    </w:pPr>
    <w:rPr>
      <w:rFonts w:ascii="Tahoma" w:eastAsia="Times New Roman" w:hAnsi="Tahoma" w:cs="Tahoma"/>
      <w:b/>
      <w:bCs/>
      <w:color w:val="000000"/>
      <w:sz w:val="16"/>
      <w:szCs w:val="16"/>
    </w:rPr>
  </w:style>
  <w:style w:type="character" w:customStyle="1" w:styleId="aff8">
    <w:name w:val="Абзац списка Знак"/>
    <w:link w:val="aff7"/>
    <w:uiPriority w:val="34"/>
    <w:locked/>
    <w:rsid w:val="006308CD"/>
    <w:rPr>
      <w:rFonts w:ascii="Times New Roman" w:eastAsia="Times New Roman" w:hAnsi="Times New Roman" w:cs="Times New Roman"/>
      <w:sz w:val="24"/>
      <w:szCs w:val="24"/>
    </w:rPr>
  </w:style>
  <w:style w:type="paragraph" w:customStyle="1" w:styleId="1f5">
    <w:name w:val="Знак Знак Знак1 Знак Знак Знак"/>
    <w:basedOn w:val="a5"/>
    <w:rsid w:val="00F60AE6"/>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2fe">
    <w:name w:val="Знак Знак Знак Знак Знак2"/>
    <w:basedOn w:val="a5"/>
    <w:rsid w:val="00F60AE6"/>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rvps698610">
    <w:name w:val="rvps698610"/>
    <w:basedOn w:val="a5"/>
    <w:rsid w:val="00F60A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a">
    <w:name w:val="Котов"/>
    <w:basedOn w:val="27"/>
    <w:uiPriority w:val="99"/>
    <w:rsid w:val="00F60AE6"/>
    <w:pPr>
      <w:spacing w:after="0" w:line="240" w:lineRule="auto"/>
      <w:ind w:left="0" w:firstLine="902"/>
    </w:pPr>
    <w:rPr>
      <w:sz w:val="28"/>
      <w:lang w:val="x-none"/>
    </w:rPr>
  </w:style>
  <w:style w:type="paragraph" w:customStyle="1" w:styleId="1f6">
    <w:name w:val="Название1"/>
    <w:basedOn w:val="a5"/>
    <w:rsid w:val="00F60AE6"/>
    <w:pPr>
      <w:suppressLineNumbers/>
      <w:suppressAutoHyphens/>
      <w:spacing w:before="120" w:after="120" w:line="240" w:lineRule="auto"/>
    </w:pPr>
    <w:rPr>
      <w:rFonts w:ascii="Times New Roman" w:eastAsia="Times New Roman" w:hAnsi="Times New Roman" w:cs="Tahoma"/>
      <w:i/>
      <w:iCs/>
      <w:kern w:val="1"/>
      <w:sz w:val="24"/>
      <w:szCs w:val="24"/>
      <w:lang w:eastAsia="ar-SA"/>
    </w:rPr>
  </w:style>
  <w:style w:type="paragraph" w:customStyle="1" w:styleId="afffffffb">
    <w:name w:val="Абзац газета"/>
    <w:basedOn w:val="a5"/>
    <w:link w:val="afffffffc"/>
    <w:qFormat/>
    <w:rsid w:val="00BA69B9"/>
    <w:pPr>
      <w:spacing w:after="0" w:line="240" w:lineRule="auto"/>
      <w:ind w:firstLine="709"/>
      <w:jc w:val="both"/>
    </w:pPr>
    <w:rPr>
      <w:rFonts w:ascii="Times New Roman" w:hAnsi="Times New Roman" w:cs="Times New Roman"/>
      <w:sz w:val="18"/>
      <w:szCs w:val="18"/>
    </w:rPr>
  </w:style>
  <w:style w:type="paragraph" w:customStyle="1" w:styleId="afffffffd">
    <w:name w:val="Таблица"/>
    <w:basedOn w:val="afffffffb"/>
    <w:link w:val="afffffffe"/>
    <w:qFormat/>
    <w:rsid w:val="00E60F93"/>
    <w:pPr>
      <w:ind w:firstLine="0"/>
      <w:jc w:val="left"/>
    </w:pPr>
  </w:style>
  <w:style w:type="character" w:customStyle="1" w:styleId="afffffffc">
    <w:name w:val="Абзац газета Знак"/>
    <w:basedOn w:val="a7"/>
    <w:link w:val="afffffffb"/>
    <w:rsid w:val="00BA69B9"/>
    <w:rPr>
      <w:rFonts w:ascii="Times New Roman" w:hAnsi="Times New Roman" w:cs="Times New Roman"/>
      <w:sz w:val="18"/>
      <w:szCs w:val="18"/>
    </w:rPr>
  </w:style>
  <w:style w:type="paragraph" w:customStyle="1" w:styleId="affffffff">
    <w:name w:val="Абзац Приложение"/>
    <w:basedOn w:val="afffffffb"/>
    <w:link w:val="affffffff0"/>
    <w:qFormat/>
    <w:rsid w:val="00E54B4D"/>
    <w:pPr>
      <w:ind w:left="6350" w:firstLine="0"/>
      <w:jc w:val="left"/>
    </w:pPr>
    <w:rPr>
      <w:b/>
    </w:rPr>
  </w:style>
  <w:style w:type="character" w:customStyle="1" w:styleId="afffffffe">
    <w:name w:val="Таблица Знак"/>
    <w:basedOn w:val="afffffffc"/>
    <w:link w:val="afffffffd"/>
    <w:rsid w:val="00E60F93"/>
    <w:rPr>
      <w:rFonts w:ascii="Times New Roman" w:hAnsi="Times New Roman" w:cs="Times New Roman"/>
      <w:sz w:val="18"/>
      <w:szCs w:val="18"/>
    </w:rPr>
  </w:style>
  <w:style w:type="character" w:customStyle="1" w:styleId="fontstyle13">
    <w:name w:val="fontstyle13"/>
    <w:basedOn w:val="a7"/>
    <w:rsid w:val="0050155B"/>
  </w:style>
  <w:style w:type="character" w:customStyle="1" w:styleId="affffffff0">
    <w:name w:val="Абзац Приложение Знак"/>
    <w:basedOn w:val="afffffffc"/>
    <w:link w:val="affffffff"/>
    <w:rsid w:val="00E54B4D"/>
    <w:rPr>
      <w:rFonts w:ascii="Times New Roman" w:hAnsi="Times New Roman" w:cs="Times New Roman"/>
      <w:b/>
      <w:sz w:val="18"/>
      <w:szCs w:val="18"/>
    </w:rPr>
  </w:style>
  <w:style w:type="numbering" w:customStyle="1" w:styleId="3f0">
    <w:name w:val="Нет списка3"/>
    <w:next w:val="a9"/>
    <w:uiPriority w:val="99"/>
    <w:semiHidden/>
    <w:unhideWhenUsed/>
    <w:rsid w:val="00E03E25"/>
  </w:style>
  <w:style w:type="table" w:customStyle="1" w:styleId="1f7">
    <w:name w:val="Сетка таблицы1"/>
    <w:basedOn w:val="a8"/>
    <w:next w:val="aff4"/>
    <w:uiPriority w:val="59"/>
    <w:rsid w:val="00E03E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8"/>
    <w:next w:val="-1"/>
    <w:rsid w:val="00E03E25"/>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rsid w:val="00E03E2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rsid w:val="00E03E25"/>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8"/>
    <w:next w:val="afffffb"/>
    <w:rsid w:val="00E03E2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Изящная таблица 11"/>
    <w:basedOn w:val="a8"/>
    <w:next w:val="15"/>
    <w:rsid w:val="00E03E2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Изящная таблица 21"/>
    <w:basedOn w:val="a8"/>
    <w:next w:val="2f0"/>
    <w:rsid w:val="00E03E25"/>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Классическая таблица 11"/>
    <w:basedOn w:val="a8"/>
    <w:next w:val="16"/>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Классическая таблица 21"/>
    <w:basedOn w:val="a8"/>
    <w:next w:val="2f1"/>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8"/>
    <w:next w:val="3a"/>
    <w:rsid w:val="00E03E25"/>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6"/>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Объемная таблица 11"/>
    <w:basedOn w:val="a8"/>
    <w:next w:val="17"/>
    <w:rsid w:val="00E03E2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
    <w:name w:val="Объемная таблица 21"/>
    <w:basedOn w:val="a8"/>
    <w:next w:val="2f2"/>
    <w:rsid w:val="00E03E2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8"/>
    <w:next w:val="3b"/>
    <w:rsid w:val="00E03E25"/>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8"/>
    <w:next w:val="18"/>
    <w:rsid w:val="00E03E25"/>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Простая таблица 21"/>
    <w:basedOn w:val="a8"/>
    <w:next w:val="2f3"/>
    <w:rsid w:val="00E03E2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8"/>
    <w:next w:val="3c"/>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4">
    <w:name w:val="Сетка таблицы 11"/>
    <w:basedOn w:val="a8"/>
    <w:next w:val="19"/>
    <w:rsid w:val="00E03E2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4">
    <w:name w:val="Сетка таблицы 21"/>
    <w:basedOn w:val="a8"/>
    <w:next w:val="2f4"/>
    <w:rsid w:val="00E03E25"/>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8"/>
    <w:next w:val="3d"/>
    <w:rsid w:val="00E03E2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7"/>
    <w:rsid w:val="00E03E25"/>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8"/>
    <w:next w:val="56"/>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8"/>
    <w:next w:val="62"/>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8"/>
    <w:next w:val="72"/>
    <w:rsid w:val="00E03E25"/>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rsid w:val="00E03E25"/>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9">
    <w:name w:val="Современная таблица1"/>
    <w:basedOn w:val="a8"/>
    <w:next w:val="afffffc"/>
    <w:rsid w:val="00E03E25"/>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a">
    <w:name w:val="Стандартная таблица1"/>
    <w:basedOn w:val="a8"/>
    <w:next w:val="afffffd"/>
    <w:rsid w:val="00E03E2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b">
    <w:name w:val="Статья / Раздел1"/>
    <w:basedOn w:val="a9"/>
    <w:next w:val="afffffe"/>
    <w:rsid w:val="00E03E25"/>
  </w:style>
  <w:style w:type="table" w:customStyle="1" w:styleId="115">
    <w:name w:val="Столбцы таблицы 11"/>
    <w:basedOn w:val="a8"/>
    <w:next w:val="1a"/>
    <w:rsid w:val="00E03E25"/>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Столбцы таблицы 21"/>
    <w:basedOn w:val="a8"/>
    <w:next w:val="2f5"/>
    <w:rsid w:val="00E03E25"/>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8"/>
    <w:next w:val="3e"/>
    <w:rsid w:val="00E03E25"/>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8"/>
    <w:rsid w:val="00E03E25"/>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7"/>
    <w:rsid w:val="00E03E25"/>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rsid w:val="00E03E2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rsid w:val="00E03E25"/>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E03E2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E03E2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E03E2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E03E2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E03E2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c">
    <w:name w:val="Тема таблицы1"/>
    <w:basedOn w:val="a8"/>
    <w:next w:val="affffff"/>
    <w:rsid w:val="00E03E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Цветная таблица 11"/>
    <w:basedOn w:val="a8"/>
    <w:next w:val="1b"/>
    <w:rsid w:val="00E03E25"/>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6">
    <w:name w:val="Цветная таблица 21"/>
    <w:basedOn w:val="a8"/>
    <w:next w:val="2f6"/>
    <w:rsid w:val="00E03E25"/>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8"/>
    <w:next w:val="3f"/>
    <w:rsid w:val="00E03E25"/>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E03E25"/>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7">
    <w:name w:val="Нет списка11"/>
    <w:next w:val="a9"/>
    <w:semiHidden/>
    <w:unhideWhenUsed/>
    <w:rsid w:val="00E03E25"/>
  </w:style>
  <w:style w:type="numbering" w:customStyle="1" w:styleId="217">
    <w:name w:val="Нет списка21"/>
    <w:next w:val="a9"/>
    <w:semiHidden/>
    <w:unhideWhenUsed/>
    <w:rsid w:val="00E03E25"/>
  </w:style>
  <w:style w:type="character" w:customStyle="1" w:styleId="category">
    <w:name w:val="category"/>
    <w:basedOn w:val="a7"/>
    <w:rsid w:val="00E03E25"/>
  </w:style>
  <w:style w:type="character" w:customStyle="1" w:styleId="doccaption">
    <w:name w:val="doccaption"/>
    <w:basedOn w:val="a7"/>
    <w:rsid w:val="00E03E25"/>
  </w:style>
  <w:style w:type="table" w:customStyle="1" w:styleId="2ff">
    <w:name w:val="Сетка таблицы2"/>
    <w:basedOn w:val="a8"/>
    <w:next w:val="aff4"/>
    <w:uiPriority w:val="59"/>
    <w:rsid w:val="005855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3">
    <w:name w:val="xl163"/>
    <w:basedOn w:val="a5"/>
    <w:rsid w:val="00E9733C"/>
    <w:pPr>
      <w:pBdr>
        <w:left w:val="single" w:sz="8" w:space="0" w:color="auto"/>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64">
    <w:name w:val="xl164"/>
    <w:basedOn w:val="a5"/>
    <w:rsid w:val="00E9733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5">
    <w:name w:val="xl165"/>
    <w:basedOn w:val="a5"/>
    <w:rsid w:val="00E9733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6">
    <w:name w:val="xl166"/>
    <w:basedOn w:val="a5"/>
    <w:rsid w:val="00E9733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67">
    <w:name w:val="xl167"/>
    <w:basedOn w:val="a5"/>
    <w:rsid w:val="00E9733C"/>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68">
    <w:name w:val="xl168"/>
    <w:basedOn w:val="a5"/>
    <w:rsid w:val="00E9733C"/>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69">
    <w:name w:val="xl169"/>
    <w:basedOn w:val="a5"/>
    <w:rsid w:val="00E9733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0">
    <w:name w:val="xl170"/>
    <w:basedOn w:val="a5"/>
    <w:rsid w:val="00E9733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1">
    <w:name w:val="xl171"/>
    <w:basedOn w:val="a5"/>
    <w:rsid w:val="00E9733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2">
    <w:name w:val="xl172"/>
    <w:basedOn w:val="a5"/>
    <w:rsid w:val="00E9733C"/>
    <w:pPr>
      <w:pBdr>
        <w:top w:val="single" w:sz="8" w:space="0" w:color="auto"/>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3">
    <w:name w:val="xl173"/>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4">
    <w:name w:val="xl174"/>
    <w:basedOn w:val="a5"/>
    <w:rsid w:val="00E9733C"/>
    <w:pPr>
      <w:pBdr>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75">
    <w:name w:val="xl175"/>
    <w:basedOn w:val="a5"/>
    <w:rsid w:val="00E9733C"/>
    <w:pPr>
      <w:pBdr>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76">
    <w:name w:val="xl176"/>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7">
    <w:name w:val="xl177"/>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8">
    <w:name w:val="xl178"/>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9">
    <w:name w:val="xl179"/>
    <w:basedOn w:val="a5"/>
    <w:rsid w:val="00E9733C"/>
    <w:pPr>
      <w:pBdr>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0">
    <w:name w:val="xl180"/>
    <w:basedOn w:val="a5"/>
    <w:rsid w:val="00E9733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1">
    <w:name w:val="xl181"/>
    <w:basedOn w:val="a5"/>
    <w:rsid w:val="00E9733C"/>
    <w:pPr>
      <w:pBdr>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182">
    <w:name w:val="xl182"/>
    <w:basedOn w:val="a5"/>
    <w:rsid w:val="00E9733C"/>
    <w:pPr>
      <w:pBdr>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183">
    <w:name w:val="xl183"/>
    <w:basedOn w:val="a5"/>
    <w:rsid w:val="00E9733C"/>
    <w:pPr>
      <w:pBdr>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184">
    <w:name w:val="xl184"/>
    <w:basedOn w:val="a5"/>
    <w:rsid w:val="00E9733C"/>
    <w:pPr>
      <w:pBdr>
        <w:left w:val="single" w:sz="8" w:space="0" w:color="000000"/>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5">
    <w:name w:val="xl185"/>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6">
    <w:name w:val="xl186"/>
    <w:basedOn w:val="a5"/>
    <w:rsid w:val="00E9733C"/>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87">
    <w:name w:val="xl187"/>
    <w:basedOn w:val="a5"/>
    <w:rsid w:val="00E9733C"/>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88">
    <w:name w:val="xl188"/>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9">
    <w:name w:val="xl189"/>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190">
    <w:name w:val="xl190"/>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191">
    <w:name w:val="xl191"/>
    <w:basedOn w:val="a5"/>
    <w:rsid w:val="00E9733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2">
    <w:name w:val="xl192"/>
    <w:basedOn w:val="a5"/>
    <w:rsid w:val="00E9733C"/>
    <w:pPr>
      <w:pBdr>
        <w:top w:val="single" w:sz="8" w:space="0" w:color="auto"/>
        <w:left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3">
    <w:name w:val="xl193"/>
    <w:basedOn w:val="a5"/>
    <w:rsid w:val="00E9733C"/>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4">
    <w:name w:val="xl194"/>
    <w:basedOn w:val="a5"/>
    <w:rsid w:val="00E9733C"/>
    <w:pPr>
      <w:pBdr>
        <w:top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5">
    <w:name w:val="xl195"/>
    <w:basedOn w:val="a5"/>
    <w:rsid w:val="00E9733C"/>
    <w:pPr>
      <w:pBdr>
        <w:top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6">
    <w:name w:val="xl196"/>
    <w:basedOn w:val="a5"/>
    <w:rsid w:val="00E9733C"/>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7">
    <w:name w:val="xl197"/>
    <w:basedOn w:val="a5"/>
    <w:rsid w:val="00E9733C"/>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8">
    <w:name w:val="xl198"/>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
    <w:name w:val="xl199"/>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
    <w:name w:val="xl200"/>
    <w:basedOn w:val="a5"/>
    <w:rsid w:val="00E9733C"/>
    <w:pPr>
      <w:pBdr>
        <w:left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
    <w:name w:val="xl201"/>
    <w:basedOn w:val="a5"/>
    <w:rsid w:val="00E9733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2">
    <w:name w:val="xl202"/>
    <w:basedOn w:val="a5"/>
    <w:rsid w:val="00E9733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3">
    <w:name w:val="xl203"/>
    <w:basedOn w:val="a5"/>
    <w:rsid w:val="00E9733C"/>
    <w:pPr>
      <w:pBdr>
        <w:left w:val="single" w:sz="8" w:space="0" w:color="000000"/>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4">
    <w:name w:val="xl204"/>
    <w:basedOn w:val="a5"/>
    <w:rsid w:val="00E9733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5">
    <w:name w:val="xl205"/>
    <w:basedOn w:val="a5"/>
    <w:rsid w:val="00E9733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6">
    <w:name w:val="xl206"/>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07">
    <w:name w:val="xl207"/>
    <w:basedOn w:val="a5"/>
    <w:rsid w:val="00E9733C"/>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08">
    <w:name w:val="xl208"/>
    <w:basedOn w:val="a5"/>
    <w:rsid w:val="00E9733C"/>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09">
    <w:name w:val="xl209"/>
    <w:basedOn w:val="a5"/>
    <w:rsid w:val="00E9733C"/>
    <w:pPr>
      <w:pBdr>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10">
    <w:name w:val="xl210"/>
    <w:basedOn w:val="a5"/>
    <w:rsid w:val="00E9733C"/>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11">
    <w:name w:val="xl211"/>
    <w:basedOn w:val="a5"/>
    <w:rsid w:val="00E9733C"/>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12">
    <w:name w:val="xl212"/>
    <w:basedOn w:val="a5"/>
    <w:rsid w:val="00E9733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13">
    <w:name w:val="xl213"/>
    <w:basedOn w:val="a5"/>
    <w:rsid w:val="00E9733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14">
    <w:name w:val="xl214"/>
    <w:basedOn w:val="a5"/>
    <w:rsid w:val="00E9733C"/>
    <w:pPr>
      <w:pBdr>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15">
    <w:name w:val="xl215"/>
    <w:basedOn w:val="a5"/>
    <w:rsid w:val="00E9733C"/>
    <w:pPr>
      <w:shd w:val="clear" w:color="000000" w:fill="FFFFFF"/>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216">
    <w:name w:val="xl216"/>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17">
    <w:name w:val="xl217"/>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18">
    <w:name w:val="xl218"/>
    <w:basedOn w:val="a5"/>
    <w:rsid w:val="00E9733C"/>
    <w:pPr>
      <w:pBdr>
        <w:bottom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19">
    <w:name w:val="xl219"/>
    <w:basedOn w:val="a5"/>
    <w:rsid w:val="00E9733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20">
    <w:name w:val="xl220"/>
    <w:basedOn w:val="a5"/>
    <w:rsid w:val="00E9733C"/>
    <w:pPr>
      <w:pBdr>
        <w:top w:val="single" w:sz="8" w:space="0" w:color="000000"/>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1">
    <w:name w:val="xl221"/>
    <w:basedOn w:val="a5"/>
    <w:rsid w:val="00E9733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222">
    <w:name w:val="xl222"/>
    <w:basedOn w:val="a5"/>
    <w:rsid w:val="00E9733C"/>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3">
    <w:name w:val="xl223"/>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4">
    <w:name w:val="xl224"/>
    <w:basedOn w:val="a5"/>
    <w:rsid w:val="00E9733C"/>
    <w:pPr>
      <w:pBdr>
        <w:top w:val="single" w:sz="8" w:space="0" w:color="000000"/>
        <w:left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25">
    <w:name w:val="xl225"/>
    <w:basedOn w:val="a5"/>
    <w:rsid w:val="00E9733C"/>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26">
    <w:name w:val="xl226"/>
    <w:basedOn w:val="a5"/>
    <w:rsid w:val="00E9733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7">
    <w:name w:val="xl227"/>
    <w:basedOn w:val="a5"/>
    <w:rsid w:val="00E9733C"/>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28">
    <w:name w:val="xl228"/>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29">
    <w:name w:val="xl229"/>
    <w:basedOn w:val="a5"/>
    <w:rsid w:val="00E9733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30">
    <w:name w:val="xl230"/>
    <w:basedOn w:val="a5"/>
    <w:rsid w:val="00E9733C"/>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231">
    <w:name w:val="xl231"/>
    <w:basedOn w:val="a5"/>
    <w:rsid w:val="00E9733C"/>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232">
    <w:name w:val="xl232"/>
    <w:basedOn w:val="a5"/>
    <w:rsid w:val="00E9733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3">
    <w:name w:val="xl233"/>
    <w:basedOn w:val="a5"/>
    <w:rsid w:val="00E9733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4">
    <w:name w:val="xl234"/>
    <w:basedOn w:val="a5"/>
    <w:rsid w:val="00E9733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5">
    <w:name w:val="xl235"/>
    <w:basedOn w:val="a5"/>
    <w:rsid w:val="00E9733C"/>
    <w:pPr>
      <w:pBdr>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36">
    <w:name w:val="xl236"/>
    <w:basedOn w:val="a5"/>
    <w:rsid w:val="00E9733C"/>
    <w:pPr>
      <w:pBdr>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37">
    <w:name w:val="xl237"/>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8">
    <w:name w:val="xl238"/>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39">
    <w:name w:val="xl239"/>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40">
    <w:name w:val="xl240"/>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41">
    <w:name w:val="xl241"/>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42">
    <w:name w:val="xl242"/>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43">
    <w:name w:val="xl243"/>
    <w:basedOn w:val="a5"/>
    <w:rsid w:val="00E9733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44">
    <w:name w:val="xl244"/>
    <w:basedOn w:val="a5"/>
    <w:rsid w:val="00E9733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45">
    <w:name w:val="xl245"/>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46">
    <w:name w:val="xl246"/>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7">
    <w:name w:val="xl247"/>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248">
    <w:name w:val="xl248"/>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9">
    <w:name w:val="xl249"/>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250">
    <w:name w:val="xl250"/>
    <w:basedOn w:val="a5"/>
    <w:rsid w:val="00E9733C"/>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51">
    <w:name w:val="xl251"/>
    <w:basedOn w:val="a5"/>
    <w:rsid w:val="00E9733C"/>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52">
    <w:name w:val="xl252"/>
    <w:basedOn w:val="a5"/>
    <w:rsid w:val="00E9733C"/>
    <w:pPr>
      <w:pBdr>
        <w:top w:val="single" w:sz="8" w:space="0" w:color="auto"/>
        <w:bottom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53">
    <w:name w:val="xl253"/>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54">
    <w:name w:val="xl254"/>
    <w:basedOn w:val="a5"/>
    <w:rsid w:val="00E9733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255">
    <w:name w:val="xl255"/>
    <w:basedOn w:val="a5"/>
    <w:rsid w:val="00E9733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56">
    <w:name w:val="xl256"/>
    <w:basedOn w:val="a5"/>
    <w:rsid w:val="00E9733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57">
    <w:name w:val="xl257"/>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58">
    <w:name w:val="xl258"/>
    <w:basedOn w:val="a5"/>
    <w:rsid w:val="00E9733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59">
    <w:name w:val="xl259"/>
    <w:basedOn w:val="a5"/>
    <w:rsid w:val="00E9733C"/>
    <w:pPr>
      <w:pBdr>
        <w:top w:val="single" w:sz="8" w:space="0" w:color="000000"/>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0">
    <w:name w:val="xl260"/>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261">
    <w:name w:val="xl261"/>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2">
    <w:name w:val="xl262"/>
    <w:basedOn w:val="a5"/>
    <w:rsid w:val="00E9733C"/>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3">
    <w:name w:val="xl263"/>
    <w:basedOn w:val="a5"/>
    <w:rsid w:val="00E9733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4">
    <w:name w:val="xl264"/>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5">
    <w:name w:val="xl265"/>
    <w:basedOn w:val="a5"/>
    <w:rsid w:val="00E9733C"/>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6">
    <w:name w:val="xl266"/>
    <w:basedOn w:val="a5"/>
    <w:rsid w:val="00E9733C"/>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67">
    <w:name w:val="xl267"/>
    <w:basedOn w:val="a5"/>
    <w:rsid w:val="00E9733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68">
    <w:name w:val="xl268"/>
    <w:basedOn w:val="a5"/>
    <w:rsid w:val="00E9733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character" w:customStyle="1" w:styleId="WW8Num1z0">
    <w:name w:val="WW8Num1z0"/>
    <w:rsid w:val="006201B3"/>
  </w:style>
  <w:style w:type="character" w:customStyle="1" w:styleId="WW8Num1z1">
    <w:name w:val="WW8Num1z1"/>
    <w:rsid w:val="006201B3"/>
  </w:style>
  <w:style w:type="character" w:customStyle="1" w:styleId="WW8Num1z2">
    <w:name w:val="WW8Num1z2"/>
    <w:rsid w:val="006201B3"/>
  </w:style>
  <w:style w:type="character" w:customStyle="1" w:styleId="WW8Num1z3">
    <w:name w:val="WW8Num1z3"/>
    <w:rsid w:val="006201B3"/>
  </w:style>
  <w:style w:type="character" w:customStyle="1" w:styleId="WW8Num1z4">
    <w:name w:val="WW8Num1z4"/>
    <w:rsid w:val="006201B3"/>
  </w:style>
  <w:style w:type="character" w:customStyle="1" w:styleId="WW8Num1z5">
    <w:name w:val="WW8Num1z5"/>
    <w:rsid w:val="006201B3"/>
  </w:style>
  <w:style w:type="character" w:customStyle="1" w:styleId="WW8Num1z6">
    <w:name w:val="WW8Num1z6"/>
    <w:rsid w:val="006201B3"/>
  </w:style>
  <w:style w:type="character" w:customStyle="1" w:styleId="WW8Num1z7">
    <w:name w:val="WW8Num1z7"/>
    <w:rsid w:val="006201B3"/>
  </w:style>
  <w:style w:type="character" w:customStyle="1" w:styleId="WW8Num1z8">
    <w:name w:val="WW8Num1z8"/>
    <w:rsid w:val="006201B3"/>
  </w:style>
  <w:style w:type="character" w:customStyle="1" w:styleId="WW8Num2z0">
    <w:name w:val="WW8Num2z0"/>
    <w:rsid w:val="006201B3"/>
    <w:rPr>
      <w:rFonts w:ascii="Symbol" w:hAnsi="Symbol" w:cs="Symbol" w:hint="default"/>
    </w:rPr>
  </w:style>
  <w:style w:type="character" w:customStyle="1" w:styleId="WW8Num2z1">
    <w:name w:val="WW8Num2z1"/>
    <w:rsid w:val="006201B3"/>
    <w:rPr>
      <w:rFonts w:ascii="Courier New" w:hAnsi="Courier New" w:cs="Courier New" w:hint="default"/>
    </w:rPr>
  </w:style>
  <w:style w:type="character" w:customStyle="1" w:styleId="WW8Num2z2">
    <w:name w:val="WW8Num2z2"/>
    <w:rsid w:val="006201B3"/>
    <w:rPr>
      <w:rFonts w:ascii="Wingdings" w:hAnsi="Wingdings" w:cs="Wingdings" w:hint="default"/>
    </w:rPr>
  </w:style>
  <w:style w:type="character" w:customStyle="1" w:styleId="WW8Num3z0">
    <w:name w:val="WW8Num3z0"/>
    <w:rsid w:val="006201B3"/>
    <w:rPr>
      <w:rFonts w:cs="Times New Roman" w:hint="default"/>
    </w:rPr>
  </w:style>
  <w:style w:type="character" w:customStyle="1" w:styleId="WW8Num3z1">
    <w:name w:val="WW8Num3z1"/>
    <w:rsid w:val="006201B3"/>
    <w:rPr>
      <w:rFonts w:cs="Times New Roman"/>
    </w:rPr>
  </w:style>
  <w:style w:type="character" w:customStyle="1" w:styleId="WW8Num4z0">
    <w:name w:val="WW8Num4z0"/>
    <w:rsid w:val="006201B3"/>
    <w:rPr>
      <w:rFonts w:cs="Times New Roman" w:hint="default"/>
    </w:rPr>
  </w:style>
  <w:style w:type="character" w:customStyle="1" w:styleId="WW8Num4z1">
    <w:name w:val="WW8Num4z1"/>
    <w:rsid w:val="006201B3"/>
    <w:rPr>
      <w:rFonts w:cs="Times New Roman"/>
    </w:rPr>
  </w:style>
  <w:style w:type="character" w:customStyle="1" w:styleId="WW8Num5z0">
    <w:name w:val="WW8Num5z0"/>
    <w:rsid w:val="006201B3"/>
    <w:rPr>
      <w:rFonts w:cs="Times New Roman" w:hint="default"/>
    </w:rPr>
  </w:style>
  <w:style w:type="character" w:customStyle="1" w:styleId="WW8Num6z0">
    <w:name w:val="WW8Num6z0"/>
    <w:rsid w:val="006201B3"/>
    <w:rPr>
      <w:rFonts w:cs="Times New Roman" w:hint="default"/>
    </w:rPr>
  </w:style>
  <w:style w:type="character" w:customStyle="1" w:styleId="WW8Num6z1">
    <w:name w:val="WW8Num6z1"/>
    <w:rsid w:val="006201B3"/>
    <w:rPr>
      <w:rFonts w:cs="Times New Roman"/>
    </w:rPr>
  </w:style>
  <w:style w:type="character" w:customStyle="1" w:styleId="WW8Num7z0">
    <w:name w:val="WW8Num7z0"/>
    <w:rsid w:val="006201B3"/>
    <w:rPr>
      <w:rFonts w:cs="Times New Roman"/>
    </w:rPr>
  </w:style>
  <w:style w:type="character" w:customStyle="1" w:styleId="WW8Num8z0">
    <w:name w:val="WW8Num8z0"/>
    <w:rsid w:val="006201B3"/>
    <w:rPr>
      <w:rFonts w:cs="Times New Roman" w:hint="default"/>
    </w:rPr>
  </w:style>
  <w:style w:type="character" w:customStyle="1" w:styleId="WW8Num9z0">
    <w:name w:val="WW8Num9z0"/>
    <w:rsid w:val="006201B3"/>
    <w:rPr>
      <w:rFonts w:cs="Times New Roman"/>
      <w:sz w:val="28"/>
      <w:szCs w:val="28"/>
    </w:rPr>
  </w:style>
  <w:style w:type="character" w:customStyle="1" w:styleId="WW8Num9z1">
    <w:name w:val="WW8Num9z1"/>
    <w:rsid w:val="006201B3"/>
    <w:rPr>
      <w:rFonts w:cs="Times New Roman"/>
    </w:rPr>
  </w:style>
  <w:style w:type="character" w:customStyle="1" w:styleId="WW8Num10z0">
    <w:name w:val="WW8Num10z0"/>
    <w:rsid w:val="006201B3"/>
    <w:rPr>
      <w:rFonts w:hint="default"/>
    </w:rPr>
  </w:style>
  <w:style w:type="character" w:customStyle="1" w:styleId="WW8Num10z1">
    <w:name w:val="WW8Num10z1"/>
    <w:rsid w:val="006201B3"/>
  </w:style>
  <w:style w:type="character" w:customStyle="1" w:styleId="WW8Num10z2">
    <w:name w:val="WW8Num10z2"/>
    <w:rsid w:val="006201B3"/>
  </w:style>
  <w:style w:type="character" w:customStyle="1" w:styleId="WW8Num10z3">
    <w:name w:val="WW8Num10z3"/>
    <w:rsid w:val="006201B3"/>
  </w:style>
  <w:style w:type="character" w:customStyle="1" w:styleId="WW8Num10z4">
    <w:name w:val="WW8Num10z4"/>
    <w:rsid w:val="006201B3"/>
  </w:style>
  <w:style w:type="character" w:customStyle="1" w:styleId="WW8Num10z5">
    <w:name w:val="WW8Num10z5"/>
    <w:rsid w:val="006201B3"/>
  </w:style>
  <w:style w:type="character" w:customStyle="1" w:styleId="WW8Num10z6">
    <w:name w:val="WW8Num10z6"/>
    <w:rsid w:val="006201B3"/>
  </w:style>
  <w:style w:type="character" w:customStyle="1" w:styleId="WW8Num10z7">
    <w:name w:val="WW8Num10z7"/>
    <w:rsid w:val="006201B3"/>
  </w:style>
  <w:style w:type="character" w:customStyle="1" w:styleId="WW8Num10z8">
    <w:name w:val="WW8Num10z8"/>
    <w:rsid w:val="006201B3"/>
  </w:style>
  <w:style w:type="character" w:customStyle="1" w:styleId="WW8Num11z0">
    <w:name w:val="WW8Num11z0"/>
    <w:rsid w:val="006201B3"/>
    <w:rPr>
      <w:rFonts w:ascii="Symbol" w:hAnsi="Symbol" w:cs="Symbol" w:hint="default"/>
    </w:rPr>
  </w:style>
  <w:style w:type="character" w:customStyle="1" w:styleId="WW8Num11z1">
    <w:name w:val="WW8Num11z1"/>
    <w:rsid w:val="006201B3"/>
    <w:rPr>
      <w:rFonts w:ascii="Courier New" w:hAnsi="Courier New" w:cs="Courier New" w:hint="default"/>
    </w:rPr>
  </w:style>
  <w:style w:type="character" w:customStyle="1" w:styleId="WW8Num11z2">
    <w:name w:val="WW8Num11z2"/>
    <w:rsid w:val="006201B3"/>
    <w:rPr>
      <w:rFonts w:ascii="Wingdings" w:hAnsi="Wingdings" w:cs="Wingdings" w:hint="default"/>
    </w:rPr>
  </w:style>
  <w:style w:type="character" w:customStyle="1" w:styleId="WW8Num12z0">
    <w:name w:val="WW8Num12z0"/>
    <w:rsid w:val="006201B3"/>
    <w:rPr>
      <w:rFonts w:cs="Times New Roman" w:hint="default"/>
    </w:rPr>
  </w:style>
  <w:style w:type="character" w:customStyle="1" w:styleId="WW8Num13z0">
    <w:name w:val="WW8Num13z0"/>
    <w:rsid w:val="006201B3"/>
    <w:rPr>
      <w:rFonts w:cs="Times New Roman" w:hint="default"/>
    </w:rPr>
  </w:style>
  <w:style w:type="character" w:customStyle="1" w:styleId="WW8Num13z1">
    <w:name w:val="WW8Num13z1"/>
    <w:rsid w:val="006201B3"/>
    <w:rPr>
      <w:rFonts w:cs="Times New Roman"/>
    </w:rPr>
  </w:style>
  <w:style w:type="character" w:customStyle="1" w:styleId="WW8Num14z0">
    <w:name w:val="WW8Num14z0"/>
    <w:rsid w:val="006201B3"/>
    <w:rPr>
      <w:rFonts w:hint="default"/>
    </w:rPr>
  </w:style>
  <w:style w:type="character" w:customStyle="1" w:styleId="WW8Num14z1">
    <w:name w:val="WW8Num14z1"/>
    <w:rsid w:val="006201B3"/>
  </w:style>
  <w:style w:type="character" w:customStyle="1" w:styleId="WW8Num14z2">
    <w:name w:val="WW8Num14z2"/>
    <w:rsid w:val="006201B3"/>
  </w:style>
  <w:style w:type="character" w:customStyle="1" w:styleId="WW8Num14z3">
    <w:name w:val="WW8Num14z3"/>
    <w:rsid w:val="006201B3"/>
  </w:style>
  <w:style w:type="character" w:customStyle="1" w:styleId="WW8Num14z4">
    <w:name w:val="WW8Num14z4"/>
    <w:rsid w:val="006201B3"/>
  </w:style>
  <w:style w:type="character" w:customStyle="1" w:styleId="WW8Num14z5">
    <w:name w:val="WW8Num14z5"/>
    <w:rsid w:val="006201B3"/>
  </w:style>
  <w:style w:type="character" w:customStyle="1" w:styleId="WW8Num14z6">
    <w:name w:val="WW8Num14z6"/>
    <w:rsid w:val="006201B3"/>
  </w:style>
  <w:style w:type="character" w:customStyle="1" w:styleId="WW8Num14z7">
    <w:name w:val="WW8Num14z7"/>
    <w:rsid w:val="006201B3"/>
  </w:style>
  <w:style w:type="character" w:customStyle="1" w:styleId="WW8Num14z8">
    <w:name w:val="WW8Num14z8"/>
    <w:rsid w:val="006201B3"/>
  </w:style>
  <w:style w:type="character" w:customStyle="1" w:styleId="WW8Num15z0">
    <w:name w:val="WW8Num15z0"/>
    <w:rsid w:val="006201B3"/>
    <w:rPr>
      <w:rFonts w:cs="Times New Roman" w:hint="default"/>
    </w:rPr>
  </w:style>
  <w:style w:type="character" w:customStyle="1" w:styleId="WW8Num15z1">
    <w:name w:val="WW8Num15z1"/>
    <w:rsid w:val="006201B3"/>
    <w:rPr>
      <w:rFonts w:cs="Times New Roman"/>
    </w:rPr>
  </w:style>
  <w:style w:type="character" w:customStyle="1" w:styleId="WW8Num16z0">
    <w:name w:val="WW8Num16z0"/>
    <w:rsid w:val="006201B3"/>
    <w:rPr>
      <w:rFonts w:cs="Times New Roman" w:hint="default"/>
    </w:rPr>
  </w:style>
  <w:style w:type="character" w:customStyle="1" w:styleId="WW8Num16z1">
    <w:name w:val="WW8Num16z1"/>
    <w:rsid w:val="006201B3"/>
    <w:rPr>
      <w:rFonts w:cs="Times New Roman"/>
    </w:rPr>
  </w:style>
  <w:style w:type="character" w:customStyle="1" w:styleId="WW8Num17z0">
    <w:name w:val="WW8Num17z0"/>
    <w:rsid w:val="006201B3"/>
    <w:rPr>
      <w:rFonts w:cs="Times New Roman"/>
    </w:rPr>
  </w:style>
  <w:style w:type="character" w:customStyle="1" w:styleId="WW8Num18z0">
    <w:name w:val="WW8Num18z0"/>
    <w:rsid w:val="006201B3"/>
    <w:rPr>
      <w:rFonts w:cs="Times New Roman" w:hint="default"/>
    </w:rPr>
  </w:style>
  <w:style w:type="character" w:customStyle="1" w:styleId="WW8Num18z1">
    <w:name w:val="WW8Num18z1"/>
    <w:rsid w:val="006201B3"/>
    <w:rPr>
      <w:rFonts w:cs="Times New Roman"/>
    </w:rPr>
  </w:style>
  <w:style w:type="character" w:customStyle="1" w:styleId="1fd">
    <w:name w:val="Основной шрифт абзаца1"/>
    <w:rsid w:val="006201B3"/>
  </w:style>
  <w:style w:type="paragraph" w:customStyle="1" w:styleId="1fe">
    <w:name w:val="Заголовок1"/>
    <w:basedOn w:val="a5"/>
    <w:next w:val="af0"/>
    <w:rsid w:val="006201B3"/>
    <w:pPr>
      <w:suppressAutoHyphens/>
      <w:spacing w:after="0" w:line="360" w:lineRule="auto"/>
      <w:jc w:val="center"/>
    </w:pPr>
    <w:rPr>
      <w:rFonts w:ascii="Times New Roman" w:eastAsia="Times New Roman" w:hAnsi="Times New Roman" w:cs="Times New Roman"/>
      <w:b/>
      <w:bCs/>
      <w:sz w:val="20"/>
      <w:szCs w:val="20"/>
      <w:lang w:val="x-none" w:eastAsia="zh-CN"/>
    </w:rPr>
  </w:style>
  <w:style w:type="paragraph" w:customStyle="1" w:styleId="1ff">
    <w:name w:val="Указатель1"/>
    <w:basedOn w:val="a5"/>
    <w:rsid w:val="006201B3"/>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218">
    <w:name w:val="Основной текст с отступом 21"/>
    <w:basedOn w:val="Default"/>
    <w:next w:val="Default"/>
    <w:rsid w:val="006201B3"/>
    <w:pPr>
      <w:suppressAutoHyphens/>
      <w:autoSpaceDN/>
      <w:adjustRightInd/>
    </w:pPr>
    <w:rPr>
      <w:color w:val="auto"/>
      <w:lang w:val="x-none" w:eastAsia="zh-CN"/>
    </w:rPr>
  </w:style>
  <w:style w:type="paragraph" w:customStyle="1" w:styleId="316">
    <w:name w:val="Основной текст с отступом 31"/>
    <w:basedOn w:val="Default"/>
    <w:next w:val="Default"/>
    <w:rsid w:val="006201B3"/>
    <w:pPr>
      <w:suppressAutoHyphens/>
      <w:autoSpaceDN/>
      <w:adjustRightInd/>
    </w:pPr>
    <w:rPr>
      <w:color w:val="auto"/>
      <w:sz w:val="16"/>
      <w:szCs w:val="16"/>
      <w:lang w:val="x-none" w:eastAsia="zh-CN"/>
    </w:rPr>
  </w:style>
  <w:style w:type="paragraph" w:customStyle="1" w:styleId="219">
    <w:name w:val="Продолжение списка 21"/>
    <w:basedOn w:val="a5"/>
    <w:rsid w:val="006201B3"/>
    <w:pPr>
      <w:suppressAutoHyphens/>
      <w:spacing w:after="120" w:line="240" w:lineRule="auto"/>
      <w:ind w:left="566"/>
    </w:pPr>
    <w:rPr>
      <w:rFonts w:ascii="Times New Roman" w:eastAsia="Times New Roman" w:hAnsi="Times New Roman" w:cs="Times New Roman"/>
      <w:sz w:val="20"/>
      <w:szCs w:val="20"/>
      <w:lang w:eastAsia="zh-CN"/>
    </w:rPr>
  </w:style>
  <w:style w:type="paragraph" w:customStyle="1" w:styleId="21a">
    <w:name w:val="Основной текст 21"/>
    <w:basedOn w:val="a5"/>
    <w:rsid w:val="006201B3"/>
    <w:pPr>
      <w:suppressAutoHyphens/>
      <w:spacing w:after="120" w:line="480" w:lineRule="auto"/>
    </w:pPr>
    <w:rPr>
      <w:rFonts w:ascii="Times New Roman" w:eastAsia="Times New Roman" w:hAnsi="Times New Roman" w:cs="Times New Roman"/>
      <w:sz w:val="24"/>
      <w:szCs w:val="24"/>
      <w:lang w:val="x-none" w:eastAsia="zh-CN"/>
    </w:rPr>
  </w:style>
  <w:style w:type="paragraph" w:customStyle="1" w:styleId="affffffff1">
    <w:name w:val="Знак Знак Знак"/>
    <w:basedOn w:val="a5"/>
    <w:rsid w:val="006201B3"/>
    <w:pPr>
      <w:suppressAutoHyphens/>
      <w:spacing w:after="160" w:line="240" w:lineRule="exact"/>
    </w:pPr>
    <w:rPr>
      <w:rFonts w:ascii="Verdana" w:eastAsia="MS Mincho" w:hAnsi="Verdana" w:cs="Verdana"/>
      <w:sz w:val="20"/>
      <w:szCs w:val="20"/>
      <w:lang w:val="en-GB" w:eastAsia="zh-CN"/>
    </w:rPr>
  </w:style>
  <w:style w:type="paragraph" w:customStyle="1" w:styleId="affffffff2">
    <w:name w:val="Содержимое таблицы"/>
    <w:basedOn w:val="a5"/>
    <w:rsid w:val="006201B3"/>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ffffff3">
    <w:name w:val="Заголовок таблицы"/>
    <w:basedOn w:val="affffffff2"/>
    <w:rsid w:val="006201B3"/>
    <w:pPr>
      <w:jc w:val="center"/>
    </w:pPr>
    <w:rPr>
      <w:b/>
      <w:bCs/>
    </w:rPr>
  </w:style>
  <w:style w:type="paragraph" w:customStyle="1" w:styleId="affffffff4">
    <w:name w:val="Содержимое врезки"/>
    <w:basedOn w:val="a5"/>
    <w:rsid w:val="006201B3"/>
    <w:pPr>
      <w:suppressAutoHyphens/>
      <w:spacing w:after="0" w:line="240" w:lineRule="auto"/>
    </w:pPr>
    <w:rPr>
      <w:rFonts w:ascii="Times New Roman" w:eastAsia="Times New Roman" w:hAnsi="Times New Roman" w:cs="Times New Roman"/>
      <w:sz w:val="24"/>
      <w:szCs w:val="24"/>
      <w:lang w:eastAsia="zh-CN"/>
    </w:rPr>
  </w:style>
  <w:style w:type="paragraph" w:customStyle="1" w:styleId="ConsCell">
    <w:name w:val="ConsCell"/>
    <w:rsid w:val="001572A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3f1">
    <w:name w:val="Основной текст3"/>
    <w:basedOn w:val="a5"/>
    <w:rsid w:val="00427B7F"/>
    <w:pPr>
      <w:shd w:val="clear" w:color="auto" w:fill="FFFFFF"/>
      <w:spacing w:before="300" w:after="420" w:line="0" w:lineRule="atLeast"/>
      <w:jc w:val="both"/>
    </w:pPr>
    <w:rPr>
      <w:rFonts w:ascii="Times New Roman" w:eastAsia="Times New Roman" w:hAnsi="Times New Roman" w:cs="Times New Roman"/>
      <w:sz w:val="24"/>
      <w:szCs w:val="24"/>
      <w:lang w:val="x-none" w:eastAsia="x-none"/>
    </w:rPr>
  </w:style>
  <w:style w:type="character" w:customStyle="1" w:styleId="140">
    <w:name w:val="Основной текст (14)_"/>
    <w:link w:val="141"/>
    <w:rsid w:val="00427B7F"/>
    <w:rPr>
      <w:spacing w:val="10"/>
      <w:sz w:val="19"/>
      <w:szCs w:val="19"/>
      <w:shd w:val="clear" w:color="auto" w:fill="FFFFFF"/>
    </w:rPr>
  </w:style>
  <w:style w:type="paragraph" w:customStyle="1" w:styleId="141">
    <w:name w:val="Основной текст (14)"/>
    <w:basedOn w:val="a5"/>
    <w:link w:val="140"/>
    <w:rsid w:val="00427B7F"/>
    <w:pPr>
      <w:shd w:val="clear" w:color="auto" w:fill="FFFFFF"/>
      <w:spacing w:after="300" w:line="259" w:lineRule="exact"/>
    </w:pPr>
    <w:rPr>
      <w:spacing w:val="10"/>
      <w:sz w:val="19"/>
      <w:szCs w:val="19"/>
    </w:rPr>
  </w:style>
  <w:style w:type="table" w:customStyle="1" w:styleId="3f2">
    <w:name w:val="Сетка таблицы3"/>
    <w:basedOn w:val="a8"/>
    <w:next w:val="aff4"/>
    <w:uiPriority w:val="59"/>
    <w:rsid w:val="00427B7F"/>
    <w:pPr>
      <w:spacing w:after="0" w:line="240" w:lineRule="auto"/>
      <w:jc w:val="center"/>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5">
    <w:name w:val="Заголовок Знак"/>
    <w:basedOn w:val="a7"/>
    <w:uiPriority w:val="10"/>
    <w:rsid w:val="00A3708E"/>
    <w:rPr>
      <w:rFonts w:asciiTheme="majorHAnsi" w:eastAsiaTheme="majorEastAsia" w:hAnsiTheme="majorHAnsi" w:cstheme="majorBidi"/>
      <w:spacing w:val="-10"/>
      <w:kern w:val="28"/>
      <w:sz w:val="56"/>
      <w:szCs w:val="56"/>
      <w:lang w:eastAsia="ru-RU"/>
    </w:rPr>
  </w:style>
  <w:style w:type="paragraph" w:customStyle="1" w:styleId="Style8">
    <w:name w:val="Style8"/>
    <w:basedOn w:val="a5"/>
    <w:rsid w:val="00E411DF"/>
    <w:pPr>
      <w:widowControl w:val="0"/>
      <w:autoSpaceDE w:val="0"/>
      <w:autoSpaceDN w:val="0"/>
      <w:adjustRightInd w:val="0"/>
      <w:spacing w:after="0" w:line="229" w:lineRule="exact"/>
      <w:ind w:firstLine="538"/>
      <w:jc w:val="both"/>
    </w:pPr>
    <w:rPr>
      <w:rFonts w:ascii="Times New Roman" w:eastAsia="Times New Roman" w:hAnsi="Times New Roman" w:cs="Times New Roman"/>
      <w:sz w:val="24"/>
      <w:szCs w:val="24"/>
    </w:rPr>
  </w:style>
  <w:style w:type="paragraph" w:customStyle="1" w:styleId="Style4">
    <w:name w:val="Style4"/>
    <w:basedOn w:val="a5"/>
    <w:rsid w:val="00E411DF"/>
    <w:pPr>
      <w:widowControl w:val="0"/>
      <w:autoSpaceDE w:val="0"/>
      <w:autoSpaceDN w:val="0"/>
      <w:adjustRightInd w:val="0"/>
      <w:spacing w:after="0" w:line="226" w:lineRule="exact"/>
    </w:pPr>
    <w:rPr>
      <w:rFonts w:ascii="Times New Roman" w:eastAsia="Times New Roman" w:hAnsi="Times New Roman" w:cs="Times New Roman"/>
      <w:sz w:val="24"/>
      <w:szCs w:val="24"/>
    </w:rPr>
  </w:style>
  <w:style w:type="paragraph" w:customStyle="1" w:styleId="Style7">
    <w:name w:val="Style7"/>
    <w:basedOn w:val="a5"/>
    <w:rsid w:val="00E411DF"/>
    <w:pPr>
      <w:widowControl w:val="0"/>
      <w:autoSpaceDE w:val="0"/>
      <w:autoSpaceDN w:val="0"/>
      <w:adjustRightInd w:val="0"/>
      <w:spacing w:after="0" w:line="226" w:lineRule="exact"/>
      <w:jc w:val="center"/>
    </w:pPr>
    <w:rPr>
      <w:rFonts w:ascii="Times New Roman" w:eastAsia="Times New Roman" w:hAnsi="Times New Roman" w:cs="Times New Roman"/>
      <w:sz w:val="24"/>
      <w:szCs w:val="24"/>
    </w:rPr>
  </w:style>
  <w:style w:type="character" w:customStyle="1" w:styleId="FontStyle14">
    <w:name w:val="Font Style14"/>
    <w:rsid w:val="00E411DF"/>
    <w:rPr>
      <w:rFonts w:ascii="Times New Roman" w:hAnsi="Times New Roman" w:cs="Times New Roman"/>
      <w:b/>
      <w:bCs/>
      <w:sz w:val="16"/>
      <w:szCs w:val="16"/>
    </w:rPr>
  </w:style>
  <w:style w:type="paragraph" w:customStyle="1" w:styleId="formattext0">
    <w:name w:val="formattext"/>
    <w:basedOn w:val="a5"/>
    <w:rsid w:val="00E411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a5"/>
    <w:uiPriority w:val="99"/>
    <w:rsid w:val="0035181B"/>
    <w:pPr>
      <w:widowControl w:val="0"/>
      <w:autoSpaceDE w:val="0"/>
      <w:autoSpaceDN w:val="0"/>
      <w:adjustRightInd w:val="0"/>
      <w:spacing w:after="0" w:line="322" w:lineRule="exact"/>
      <w:ind w:firstLine="725"/>
      <w:jc w:val="both"/>
    </w:pPr>
    <w:rPr>
      <w:rFonts w:ascii="Times New Roman" w:eastAsia="Times New Roman" w:hAnsi="Times New Roman" w:cs="Times New Roman"/>
      <w:sz w:val="24"/>
      <w:szCs w:val="24"/>
    </w:rPr>
  </w:style>
  <w:style w:type="character" w:customStyle="1" w:styleId="FontStyle51">
    <w:name w:val="Font Style51"/>
    <w:uiPriority w:val="99"/>
    <w:rsid w:val="0035181B"/>
    <w:rPr>
      <w:rFonts w:ascii="Times New Roman" w:hAnsi="Times New Roman" w:cs="Times New Roman"/>
      <w:b/>
      <w:bCs/>
      <w:sz w:val="26"/>
      <w:szCs w:val="26"/>
    </w:rPr>
  </w:style>
  <w:style w:type="character" w:customStyle="1" w:styleId="FontStyle52">
    <w:name w:val="Font Style52"/>
    <w:uiPriority w:val="99"/>
    <w:rsid w:val="0035181B"/>
    <w:rPr>
      <w:rFonts w:ascii="Times New Roman" w:hAnsi="Times New Roman" w:cs="Times New Roman"/>
      <w:sz w:val="26"/>
      <w:szCs w:val="26"/>
    </w:rPr>
  </w:style>
  <w:style w:type="paragraph" w:customStyle="1" w:styleId="affffffff6">
    <w:name w:val="закон"/>
    <w:basedOn w:val="a5"/>
    <w:rsid w:val="0035181B"/>
    <w:pPr>
      <w:spacing w:before="120" w:after="120" w:line="360" w:lineRule="atLeast"/>
      <w:ind w:firstLine="851"/>
      <w:jc w:val="both"/>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8916">
      <w:bodyDiv w:val="1"/>
      <w:marLeft w:val="0"/>
      <w:marRight w:val="0"/>
      <w:marTop w:val="0"/>
      <w:marBottom w:val="0"/>
      <w:divBdr>
        <w:top w:val="none" w:sz="0" w:space="0" w:color="auto"/>
        <w:left w:val="none" w:sz="0" w:space="0" w:color="auto"/>
        <w:bottom w:val="none" w:sz="0" w:space="0" w:color="auto"/>
        <w:right w:val="none" w:sz="0" w:space="0" w:color="auto"/>
      </w:divBdr>
    </w:div>
    <w:div w:id="7294566">
      <w:bodyDiv w:val="1"/>
      <w:marLeft w:val="0"/>
      <w:marRight w:val="0"/>
      <w:marTop w:val="0"/>
      <w:marBottom w:val="0"/>
      <w:divBdr>
        <w:top w:val="none" w:sz="0" w:space="0" w:color="auto"/>
        <w:left w:val="none" w:sz="0" w:space="0" w:color="auto"/>
        <w:bottom w:val="none" w:sz="0" w:space="0" w:color="auto"/>
        <w:right w:val="none" w:sz="0" w:space="0" w:color="auto"/>
      </w:divBdr>
    </w:div>
    <w:div w:id="9648703">
      <w:bodyDiv w:val="1"/>
      <w:marLeft w:val="0"/>
      <w:marRight w:val="0"/>
      <w:marTop w:val="0"/>
      <w:marBottom w:val="0"/>
      <w:divBdr>
        <w:top w:val="none" w:sz="0" w:space="0" w:color="auto"/>
        <w:left w:val="none" w:sz="0" w:space="0" w:color="auto"/>
        <w:bottom w:val="none" w:sz="0" w:space="0" w:color="auto"/>
        <w:right w:val="none" w:sz="0" w:space="0" w:color="auto"/>
      </w:divBdr>
    </w:div>
    <w:div w:id="18169079">
      <w:bodyDiv w:val="1"/>
      <w:marLeft w:val="0"/>
      <w:marRight w:val="0"/>
      <w:marTop w:val="0"/>
      <w:marBottom w:val="0"/>
      <w:divBdr>
        <w:top w:val="none" w:sz="0" w:space="0" w:color="auto"/>
        <w:left w:val="none" w:sz="0" w:space="0" w:color="auto"/>
        <w:bottom w:val="none" w:sz="0" w:space="0" w:color="auto"/>
        <w:right w:val="none" w:sz="0" w:space="0" w:color="auto"/>
      </w:divBdr>
    </w:div>
    <w:div w:id="28263894">
      <w:bodyDiv w:val="1"/>
      <w:marLeft w:val="0"/>
      <w:marRight w:val="0"/>
      <w:marTop w:val="0"/>
      <w:marBottom w:val="0"/>
      <w:divBdr>
        <w:top w:val="none" w:sz="0" w:space="0" w:color="auto"/>
        <w:left w:val="none" w:sz="0" w:space="0" w:color="auto"/>
        <w:bottom w:val="none" w:sz="0" w:space="0" w:color="auto"/>
        <w:right w:val="none" w:sz="0" w:space="0" w:color="auto"/>
      </w:divBdr>
    </w:div>
    <w:div w:id="53700336">
      <w:bodyDiv w:val="1"/>
      <w:marLeft w:val="0"/>
      <w:marRight w:val="0"/>
      <w:marTop w:val="0"/>
      <w:marBottom w:val="0"/>
      <w:divBdr>
        <w:top w:val="none" w:sz="0" w:space="0" w:color="auto"/>
        <w:left w:val="none" w:sz="0" w:space="0" w:color="auto"/>
        <w:bottom w:val="none" w:sz="0" w:space="0" w:color="auto"/>
        <w:right w:val="none" w:sz="0" w:space="0" w:color="auto"/>
      </w:divBdr>
    </w:div>
    <w:div w:id="65537592">
      <w:bodyDiv w:val="1"/>
      <w:marLeft w:val="0"/>
      <w:marRight w:val="0"/>
      <w:marTop w:val="0"/>
      <w:marBottom w:val="0"/>
      <w:divBdr>
        <w:top w:val="none" w:sz="0" w:space="0" w:color="auto"/>
        <w:left w:val="none" w:sz="0" w:space="0" w:color="auto"/>
        <w:bottom w:val="none" w:sz="0" w:space="0" w:color="auto"/>
        <w:right w:val="none" w:sz="0" w:space="0" w:color="auto"/>
      </w:divBdr>
    </w:div>
    <w:div w:id="67659929">
      <w:bodyDiv w:val="1"/>
      <w:marLeft w:val="0"/>
      <w:marRight w:val="0"/>
      <w:marTop w:val="0"/>
      <w:marBottom w:val="0"/>
      <w:divBdr>
        <w:top w:val="none" w:sz="0" w:space="0" w:color="auto"/>
        <w:left w:val="none" w:sz="0" w:space="0" w:color="auto"/>
        <w:bottom w:val="none" w:sz="0" w:space="0" w:color="auto"/>
        <w:right w:val="none" w:sz="0" w:space="0" w:color="auto"/>
      </w:divBdr>
    </w:div>
    <w:div w:id="68961706">
      <w:bodyDiv w:val="1"/>
      <w:marLeft w:val="0"/>
      <w:marRight w:val="0"/>
      <w:marTop w:val="0"/>
      <w:marBottom w:val="0"/>
      <w:divBdr>
        <w:top w:val="none" w:sz="0" w:space="0" w:color="auto"/>
        <w:left w:val="none" w:sz="0" w:space="0" w:color="auto"/>
        <w:bottom w:val="none" w:sz="0" w:space="0" w:color="auto"/>
        <w:right w:val="none" w:sz="0" w:space="0" w:color="auto"/>
      </w:divBdr>
    </w:div>
    <w:div w:id="80614253">
      <w:bodyDiv w:val="1"/>
      <w:marLeft w:val="0"/>
      <w:marRight w:val="0"/>
      <w:marTop w:val="0"/>
      <w:marBottom w:val="0"/>
      <w:divBdr>
        <w:top w:val="none" w:sz="0" w:space="0" w:color="auto"/>
        <w:left w:val="none" w:sz="0" w:space="0" w:color="auto"/>
        <w:bottom w:val="none" w:sz="0" w:space="0" w:color="auto"/>
        <w:right w:val="none" w:sz="0" w:space="0" w:color="auto"/>
      </w:divBdr>
    </w:div>
    <w:div w:id="90321739">
      <w:bodyDiv w:val="1"/>
      <w:marLeft w:val="0"/>
      <w:marRight w:val="0"/>
      <w:marTop w:val="0"/>
      <w:marBottom w:val="0"/>
      <w:divBdr>
        <w:top w:val="none" w:sz="0" w:space="0" w:color="auto"/>
        <w:left w:val="none" w:sz="0" w:space="0" w:color="auto"/>
        <w:bottom w:val="none" w:sz="0" w:space="0" w:color="auto"/>
        <w:right w:val="none" w:sz="0" w:space="0" w:color="auto"/>
      </w:divBdr>
    </w:div>
    <w:div w:id="95905551">
      <w:bodyDiv w:val="1"/>
      <w:marLeft w:val="0"/>
      <w:marRight w:val="0"/>
      <w:marTop w:val="0"/>
      <w:marBottom w:val="0"/>
      <w:divBdr>
        <w:top w:val="none" w:sz="0" w:space="0" w:color="auto"/>
        <w:left w:val="none" w:sz="0" w:space="0" w:color="auto"/>
        <w:bottom w:val="none" w:sz="0" w:space="0" w:color="auto"/>
        <w:right w:val="none" w:sz="0" w:space="0" w:color="auto"/>
      </w:divBdr>
    </w:div>
    <w:div w:id="103965502">
      <w:bodyDiv w:val="1"/>
      <w:marLeft w:val="0"/>
      <w:marRight w:val="0"/>
      <w:marTop w:val="0"/>
      <w:marBottom w:val="0"/>
      <w:divBdr>
        <w:top w:val="none" w:sz="0" w:space="0" w:color="auto"/>
        <w:left w:val="none" w:sz="0" w:space="0" w:color="auto"/>
        <w:bottom w:val="none" w:sz="0" w:space="0" w:color="auto"/>
        <w:right w:val="none" w:sz="0" w:space="0" w:color="auto"/>
      </w:divBdr>
    </w:div>
    <w:div w:id="128472724">
      <w:bodyDiv w:val="1"/>
      <w:marLeft w:val="0"/>
      <w:marRight w:val="0"/>
      <w:marTop w:val="0"/>
      <w:marBottom w:val="0"/>
      <w:divBdr>
        <w:top w:val="none" w:sz="0" w:space="0" w:color="auto"/>
        <w:left w:val="none" w:sz="0" w:space="0" w:color="auto"/>
        <w:bottom w:val="none" w:sz="0" w:space="0" w:color="auto"/>
        <w:right w:val="none" w:sz="0" w:space="0" w:color="auto"/>
      </w:divBdr>
    </w:div>
    <w:div w:id="134375169">
      <w:bodyDiv w:val="1"/>
      <w:marLeft w:val="0"/>
      <w:marRight w:val="0"/>
      <w:marTop w:val="0"/>
      <w:marBottom w:val="0"/>
      <w:divBdr>
        <w:top w:val="none" w:sz="0" w:space="0" w:color="auto"/>
        <w:left w:val="none" w:sz="0" w:space="0" w:color="auto"/>
        <w:bottom w:val="none" w:sz="0" w:space="0" w:color="auto"/>
        <w:right w:val="none" w:sz="0" w:space="0" w:color="auto"/>
      </w:divBdr>
    </w:div>
    <w:div w:id="136998543">
      <w:bodyDiv w:val="1"/>
      <w:marLeft w:val="0"/>
      <w:marRight w:val="0"/>
      <w:marTop w:val="0"/>
      <w:marBottom w:val="0"/>
      <w:divBdr>
        <w:top w:val="none" w:sz="0" w:space="0" w:color="auto"/>
        <w:left w:val="none" w:sz="0" w:space="0" w:color="auto"/>
        <w:bottom w:val="none" w:sz="0" w:space="0" w:color="auto"/>
        <w:right w:val="none" w:sz="0" w:space="0" w:color="auto"/>
      </w:divBdr>
    </w:div>
    <w:div w:id="140659208">
      <w:bodyDiv w:val="1"/>
      <w:marLeft w:val="0"/>
      <w:marRight w:val="0"/>
      <w:marTop w:val="0"/>
      <w:marBottom w:val="0"/>
      <w:divBdr>
        <w:top w:val="none" w:sz="0" w:space="0" w:color="auto"/>
        <w:left w:val="none" w:sz="0" w:space="0" w:color="auto"/>
        <w:bottom w:val="none" w:sz="0" w:space="0" w:color="auto"/>
        <w:right w:val="none" w:sz="0" w:space="0" w:color="auto"/>
      </w:divBdr>
    </w:div>
    <w:div w:id="144857677">
      <w:bodyDiv w:val="1"/>
      <w:marLeft w:val="0"/>
      <w:marRight w:val="0"/>
      <w:marTop w:val="0"/>
      <w:marBottom w:val="0"/>
      <w:divBdr>
        <w:top w:val="none" w:sz="0" w:space="0" w:color="auto"/>
        <w:left w:val="none" w:sz="0" w:space="0" w:color="auto"/>
        <w:bottom w:val="none" w:sz="0" w:space="0" w:color="auto"/>
        <w:right w:val="none" w:sz="0" w:space="0" w:color="auto"/>
      </w:divBdr>
    </w:div>
    <w:div w:id="162597659">
      <w:bodyDiv w:val="1"/>
      <w:marLeft w:val="0"/>
      <w:marRight w:val="0"/>
      <w:marTop w:val="0"/>
      <w:marBottom w:val="0"/>
      <w:divBdr>
        <w:top w:val="none" w:sz="0" w:space="0" w:color="auto"/>
        <w:left w:val="none" w:sz="0" w:space="0" w:color="auto"/>
        <w:bottom w:val="none" w:sz="0" w:space="0" w:color="auto"/>
        <w:right w:val="none" w:sz="0" w:space="0" w:color="auto"/>
      </w:divBdr>
    </w:div>
    <w:div w:id="164981512">
      <w:bodyDiv w:val="1"/>
      <w:marLeft w:val="0"/>
      <w:marRight w:val="0"/>
      <w:marTop w:val="0"/>
      <w:marBottom w:val="0"/>
      <w:divBdr>
        <w:top w:val="none" w:sz="0" w:space="0" w:color="auto"/>
        <w:left w:val="none" w:sz="0" w:space="0" w:color="auto"/>
        <w:bottom w:val="none" w:sz="0" w:space="0" w:color="auto"/>
        <w:right w:val="none" w:sz="0" w:space="0" w:color="auto"/>
      </w:divBdr>
    </w:div>
    <w:div w:id="170224778">
      <w:bodyDiv w:val="1"/>
      <w:marLeft w:val="0"/>
      <w:marRight w:val="0"/>
      <w:marTop w:val="0"/>
      <w:marBottom w:val="0"/>
      <w:divBdr>
        <w:top w:val="none" w:sz="0" w:space="0" w:color="auto"/>
        <w:left w:val="none" w:sz="0" w:space="0" w:color="auto"/>
        <w:bottom w:val="none" w:sz="0" w:space="0" w:color="auto"/>
        <w:right w:val="none" w:sz="0" w:space="0" w:color="auto"/>
      </w:divBdr>
    </w:div>
    <w:div w:id="175925139">
      <w:bodyDiv w:val="1"/>
      <w:marLeft w:val="0"/>
      <w:marRight w:val="0"/>
      <w:marTop w:val="0"/>
      <w:marBottom w:val="0"/>
      <w:divBdr>
        <w:top w:val="none" w:sz="0" w:space="0" w:color="auto"/>
        <w:left w:val="none" w:sz="0" w:space="0" w:color="auto"/>
        <w:bottom w:val="none" w:sz="0" w:space="0" w:color="auto"/>
        <w:right w:val="none" w:sz="0" w:space="0" w:color="auto"/>
      </w:divBdr>
    </w:div>
    <w:div w:id="176772247">
      <w:bodyDiv w:val="1"/>
      <w:marLeft w:val="0"/>
      <w:marRight w:val="0"/>
      <w:marTop w:val="0"/>
      <w:marBottom w:val="0"/>
      <w:divBdr>
        <w:top w:val="none" w:sz="0" w:space="0" w:color="auto"/>
        <w:left w:val="none" w:sz="0" w:space="0" w:color="auto"/>
        <w:bottom w:val="none" w:sz="0" w:space="0" w:color="auto"/>
        <w:right w:val="none" w:sz="0" w:space="0" w:color="auto"/>
      </w:divBdr>
    </w:div>
    <w:div w:id="188640303">
      <w:bodyDiv w:val="1"/>
      <w:marLeft w:val="0"/>
      <w:marRight w:val="0"/>
      <w:marTop w:val="0"/>
      <w:marBottom w:val="0"/>
      <w:divBdr>
        <w:top w:val="none" w:sz="0" w:space="0" w:color="auto"/>
        <w:left w:val="none" w:sz="0" w:space="0" w:color="auto"/>
        <w:bottom w:val="none" w:sz="0" w:space="0" w:color="auto"/>
        <w:right w:val="none" w:sz="0" w:space="0" w:color="auto"/>
      </w:divBdr>
    </w:div>
    <w:div w:id="194007495">
      <w:bodyDiv w:val="1"/>
      <w:marLeft w:val="0"/>
      <w:marRight w:val="0"/>
      <w:marTop w:val="0"/>
      <w:marBottom w:val="0"/>
      <w:divBdr>
        <w:top w:val="none" w:sz="0" w:space="0" w:color="auto"/>
        <w:left w:val="none" w:sz="0" w:space="0" w:color="auto"/>
        <w:bottom w:val="none" w:sz="0" w:space="0" w:color="auto"/>
        <w:right w:val="none" w:sz="0" w:space="0" w:color="auto"/>
      </w:divBdr>
    </w:div>
    <w:div w:id="195701914">
      <w:bodyDiv w:val="1"/>
      <w:marLeft w:val="0"/>
      <w:marRight w:val="0"/>
      <w:marTop w:val="0"/>
      <w:marBottom w:val="0"/>
      <w:divBdr>
        <w:top w:val="none" w:sz="0" w:space="0" w:color="auto"/>
        <w:left w:val="none" w:sz="0" w:space="0" w:color="auto"/>
        <w:bottom w:val="none" w:sz="0" w:space="0" w:color="auto"/>
        <w:right w:val="none" w:sz="0" w:space="0" w:color="auto"/>
      </w:divBdr>
    </w:div>
    <w:div w:id="203099624">
      <w:bodyDiv w:val="1"/>
      <w:marLeft w:val="0"/>
      <w:marRight w:val="0"/>
      <w:marTop w:val="0"/>
      <w:marBottom w:val="0"/>
      <w:divBdr>
        <w:top w:val="none" w:sz="0" w:space="0" w:color="auto"/>
        <w:left w:val="none" w:sz="0" w:space="0" w:color="auto"/>
        <w:bottom w:val="none" w:sz="0" w:space="0" w:color="auto"/>
        <w:right w:val="none" w:sz="0" w:space="0" w:color="auto"/>
      </w:divBdr>
    </w:div>
    <w:div w:id="215941770">
      <w:bodyDiv w:val="1"/>
      <w:marLeft w:val="0"/>
      <w:marRight w:val="0"/>
      <w:marTop w:val="0"/>
      <w:marBottom w:val="0"/>
      <w:divBdr>
        <w:top w:val="none" w:sz="0" w:space="0" w:color="auto"/>
        <w:left w:val="none" w:sz="0" w:space="0" w:color="auto"/>
        <w:bottom w:val="none" w:sz="0" w:space="0" w:color="auto"/>
        <w:right w:val="none" w:sz="0" w:space="0" w:color="auto"/>
      </w:divBdr>
    </w:div>
    <w:div w:id="223957266">
      <w:bodyDiv w:val="1"/>
      <w:marLeft w:val="0"/>
      <w:marRight w:val="0"/>
      <w:marTop w:val="0"/>
      <w:marBottom w:val="0"/>
      <w:divBdr>
        <w:top w:val="none" w:sz="0" w:space="0" w:color="auto"/>
        <w:left w:val="none" w:sz="0" w:space="0" w:color="auto"/>
        <w:bottom w:val="none" w:sz="0" w:space="0" w:color="auto"/>
        <w:right w:val="none" w:sz="0" w:space="0" w:color="auto"/>
      </w:divBdr>
    </w:div>
    <w:div w:id="234703957">
      <w:bodyDiv w:val="1"/>
      <w:marLeft w:val="0"/>
      <w:marRight w:val="0"/>
      <w:marTop w:val="0"/>
      <w:marBottom w:val="0"/>
      <w:divBdr>
        <w:top w:val="none" w:sz="0" w:space="0" w:color="auto"/>
        <w:left w:val="none" w:sz="0" w:space="0" w:color="auto"/>
        <w:bottom w:val="none" w:sz="0" w:space="0" w:color="auto"/>
        <w:right w:val="none" w:sz="0" w:space="0" w:color="auto"/>
      </w:divBdr>
    </w:div>
    <w:div w:id="235479095">
      <w:bodyDiv w:val="1"/>
      <w:marLeft w:val="0"/>
      <w:marRight w:val="0"/>
      <w:marTop w:val="0"/>
      <w:marBottom w:val="0"/>
      <w:divBdr>
        <w:top w:val="none" w:sz="0" w:space="0" w:color="auto"/>
        <w:left w:val="none" w:sz="0" w:space="0" w:color="auto"/>
        <w:bottom w:val="none" w:sz="0" w:space="0" w:color="auto"/>
        <w:right w:val="none" w:sz="0" w:space="0" w:color="auto"/>
      </w:divBdr>
    </w:div>
    <w:div w:id="250815515">
      <w:bodyDiv w:val="1"/>
      <w:marLeft w:val="0"/>
      <w:marRight w:val="0"/>
      <w:marTop w:val="0"/>
      <w:marBottom w:val="0"/>
      <w:divBdr>
        <w:top w:val="none" w:sz="0" w:space="0" w:color="auto"/>
        <w:left w:val="none" w:sz="0" w:space="0" w:color="auto"/>
        <w:bottom w:val="none" w:sz="0" w:space="0" w:color="auto"/>
        <w:right w:val="none" w:sz="0" w:space="0" w:color="auto"/>
      </w:divBdr>
    </w:div>
    <w:div w:id="252251253">
      <w:bodyDiv w:val="1"/>
      <w:marLeft w:val="0"/>
      <w:marRight w:val="0"/>
      <w:marTop w:val="0"/>
      <w:marBottom w:val="0"/>
      <w:divBdr>
        <w:top w:val="none" w:sz="0" w:space="0" w:color="auto"/>
        <w:left w:val="none" w:sz="0" w:space="0" w:color="auto"/>
        <w:bottom w:val="none" w:sz="0" w:space="0" w:color="auto"/>
        <w:right w:val="none" w:sz="0" w:space="0" w:color="auto"/>
      </w:divBdr>
    </w:div>
    <w:div w:id="255673629">
      <w:bodyDiv w:val="1"/>
      <w:marLeft w:val="0"/>
      <w:marRight w:val="0"/>
      <w:marTop w:val="0"/>
      <w:marBottom w:val="0"/>
      <w:divBdr>
        <w:top w:val="none" w:sz="0" w:space="0" w:color="auto"/>
        <w:left w:val="none" w:sz="0" w:space="0" w:color="auto"/>
        <w:bottom w:val="none" w:sz="0" w:space="0" w:color="auto"/>
        <w:right w:val="none" w:sz="0" w:space="0" w:color="auto"/>
      </w:divBdr>
    </w:div>
    <w:div w:id="259872279">
      <w:bodyDiv w:val="1"/>
      <w:marLeft w:val="0"/>
      <w:marRight w:val="0"/>
      <w:marTop w:val="0"/>
      <w:marBottom w:val="0"/>
      <w:divBdr>
        <w:top w:val="none" w:sz="0" w:space="0" w:color="auto"/>
        <w:left w:val="none" w:sz="0" w:space="0" w:color="auto"/>
        <w:bottom w:val="none" w:sz="0" w:space="0" w:color="auto"/>
        <w:right w:val="none" w:sz="0" w:space="0" w:color="auto"/>
      </w:divBdr>
    </w:div>
    <w:div w:id="261694879">
      <w:bodyDiv w:val="1"/>
      <w:marLeft w:val="0"/>
      <w:marRight w:val="0"/>
      <w:marTop w:val="0"/>
      <w:marBottom w:val="0"/>
      <w:divBdr>
        <w:top w:val="none" w:sz="0" w:space="0" w:color="auto"/>
        <w:left w:val="none" w:sz="0" w:space="0" w:color="auto"/>
        <w:bottom w:val="none" w:sz="0" w:space="0" w:color="auto"/>
        <w:right w:val="none" w:sz="0" w:space="0" w:color="auto"/>
      </w:divBdr>
    </w:div>
    <w:div w:id="262034871">
      <w:bodyDiv w:val="1"/>
      <w:marLeft w:val="0"/>
      <w:marRight w:val="0"/>
      <w:marTop w:val="0"/>
      <w:marBottom w:val="0"/>
      <w:divBdr>
        <w:top w:val="none" w:sz="0" w:space="0" w:color="auto"/>
        <w:left w:val="none" w:sz="0" w:space="0" w:color="auto"/>
        <w:bottom w:val="none" w:sz="0" w:space="0" w:color="auto"/>
        <w:right w:val="none" w:sz="0" w:space="0" w:color="auto"/>
      </w:divBdr>
    </w:div>
    <w:div w:id="273757683">
      <w:bodyDiv w:val="1"/>
      <w:marLeft w:val="0"/>
      <w:marRight w:val="0"/>
      <w:marTop w:val="0"/>
      <w:marBottom w:val="0"/>
      <w:divBdr>
        <w:top w:val="none" w:sz="0" w:space="0" w:color="auto"/>
        <w:left w:val="none" w:sz="0" w:space="0" w:color="auto"/>
        <w:bottom w:val="none" w:sz="0" w:space="0" w:color="auto"/>
        <w:right w:val="none" w:sz="0" w:space="0" w:color="auto"/>
      </w:divBdr>
    </w:div>
    <w:div w:id="275791451">
      <w:bodyDiv w:val="1"/>
      <w:marLeft w:val="0"/>
      <w:marRight w:val="0"/>
      <w:marTop w:val="0"/>
      <w:marBottom w:val="0"/>
      <w:divBdr>
        <w:top w:val="none" w:sz="0" w:space="0" w:color="auto"/>
        <w:left w:val="none" w:sz="0" w:space="0" w:color="auto"/>
        <w:bottom w:val="none" w:sz="0" w:space="0" w:color="auto"/>
        <w:right w:val="none" w:sz="0" w:space="0" w:color="auto"/>
      </w:divBdr>
    </w:div>
    <w:div w:id="277227961">
      <w:bodyDiv w:val="1"/>
      <w:marLeft w:val="0"/>
      <w:marRight w:val="0"/>
      <w:marTop w:val="0"/>
      <w:marBottom w:val="0"/>
      <w:divBdr>
        <w:top w:val="none" w:sz="0" w:space="0" w:color="auto"/>
        <w:left w:val="none" w:sz="0" w:space="0" w:color="auto"/>
        <w:bottom w:val="none" w:sz="0" w:space="0" w:color="auto"/>
        <w:right w:val="none" w:sz="0" w:space="0" w:color="auto"/>
      </w:divBdr>
    </w:div>
    <w:div w:id="278033329">
      <w:bodyDiv w:val="1"/>
      <w:marLeft w:val="0"/>
      <w:marRight w:val="0"/>
      <w:marTop w:val="0"/>
      <w:marBottom w:val="0"/>
      <w:divBdr>
        <w:top w:val="none" w:sz="0" w:space="0" w:color="auto"/>
        <w:left w:val="none" w:sz="0" w:space="0" w:color="auto"/>
        <w:bottom w:val="none" w:sz="0" w:space="0" w:color="auto"/>
        <w:right w:val="none" w:sz="0" w:space="0" w:color="auto"/>
      </w:divBdr>
    </w:div>
    <w:div w:id="281884851">
      <w:bodyDiv w:val="1"/>
      <w:marLeft w:val="0"/>
      <w:marRight w:val="0"/>
      <w:marTop w:val="0"/>
      <w:marBottom w:val="0"/>
      <w:divBdr>
        <w:top w:val="none" w:sz="0" w:space="0" w:color="auto"/>
        <w:left w:val="none" w:sz="0" w:space="0" w:color="auto"/>
        <w:bottom w:val="none" w:sz="0" w:space="0" w:color="auto"/>
        <w:right w:val="none" w:sz="0" w:space="0" w:color="auto"/>
      </w:divBdr>
    </w:div>
    <w:div w:id="291516714">
      <w:bodyDiv w:val="1"/>
      <w:marLeft w:val="0"/>
      <w:marRight w:val="0"/>
      <w:marTop w:val="0"/>
      <w:marBottom w:val="0"/>
      <w:divBdr>
        <w:top w:val="none" w:sz="0" w:space="0" w:color="auto"/>
        <w:left w:val="none" w:sz="0" w:space="0" w:color="auto"/>
        <w:bottom w:val="none" w:sz="0" w:space="0" w:color="auto"/>
        <w:right w:val="none" w:sz="0" w:space="0" w:color="auto"/>
      </w:divBdr>
    </w:div>
    <w:div w:id="327171235">
      <w:bodyDiv w:val="1"/>
      <w:marLeft w:val="0"/>
      <w:marRight w:val="0"/>
      <w:marTop w:val="0"/>
      <w:marBottom w:val="0"/>
      <w:divBdr>
        <w:top w:val="none" w:sz="0" w:space="0" w:color="auto"/>
        <w:left w:val="none" w:sz="0" w:space="0" w:color="auto"/>
        <w:bottom w:val="none" w:sz="0" w:space="0" w:color="auto"/>
        <w:right w:val="none" w:sz="0" w:space="0" w:color="auto"/>
      </w:divBdr>
    </w:div>
    <w:div w:id="337737757">
      <w:bodyDiv w:val="1"/>
      <w:marLeft w:val="0"/>
      <w:marRight w:val="0"/>
      <w:marTop w:val="0"/>
      <w:marBottom w:val="0"/>
      <w:divBdr>
        <w:top w:val="none" w:sz="0" w:space="0" w:color="auto"/>
        <w:left w:val="none" w:sz="0" w:space="0" w:color="auto"/>
        <w:bottom w:val="none" w:sz="0" w:space="0" w:color="auto"/>
        <w:right w:val="none" w:sz="0" w:space="0" w:color="auto"/>
      </w:divBdr>
    </w:div>
    <w:div w:id="343169268">
      <w:bodyDiv w:val="1"/>
      <w:marLeft w:val="0"/>
      <w:marRight w:val="0"/>
      <w:marTop w:val="0"/>
      <w:marBottom w:val="0"/>
      <w:divBdr>
        <w:top w:val="none" w:sz="0" w:space="0" w:color="auto"/>
        <w:left w:val="none" w:sz="0" w:space="0" w:color="auto"/>
        <w:bottom w:val="none" w:sz="0" w:space="0" w:color="auto"/>
        <w:right w:val="none" w:sz="0" w:space="0" w:color="auto"/>
      </w:divBdr>
    </w:div>
    <w:div w:id="344985758">
      <w:bodyDiv w:val="1"/>
      <w:marLeft w:val="0"/>
      <w:marRight w:val="0"/>
      <w:marTop w:val="0"/>
      <w:marBottom w:val="0"/>
      <w:divBdr>
        <w:top w:val="none" w:sz="0" w:space="0" w:color="auto"/>
        <w:left w:val="none" w:sz="0" w:space="0" w:color="auto"/>
        <w:bottom w:val="none" w:sz="0" w:space="0" w:color="auto"/>
        <w:right w:val="none" w:sz="0" w:space="0" w:color="auto"/>
      </w:divBdr>
    </w:div>
    <w:div w:id="351104362">
      <w:bodyDiv w:val="1"/>
      <w:marLeft w:val="0"/>
      <w:marRight w:val="0"/>
      <w:marTop w:val="0"/>
      <w:marBottom w:val="0"/>
      <w:divBdr>
        <w:top w:val="none" w:sz="0" w:space="0" w:color="auto"/>
        <w:left w:val="none" w:sz="0" w:space="0" w:color="auto"/>
        <w:bottom w:val="none" w:sz="0" w:space="0" w:color="auto"/>
        <w:right w:val="none" w:sz="0" w:space="0" w:color="auto"/>
      </w:divBdr>
    </w:div>
    <w:div w:id="351881772">
      <w:bodyDiv w:val="1"/>
      <w:marLeft w:val="0"/>
      <w:marRight w:val="0"/>
      <w:marTop w:val="0"/>
      <w:marBottom w:val="0"/>
      <w:divBdr>
        <w:top w:val="none" w:sz="0" w:space="0" w:color="auto"/>
        <w:left w:val="none" w:sz="0" w:space="0" w:color="auto"/>
        <w:bottom w:val="none" w:sz="0" w:space="0" w:color="auto"/>
        <w:right w:val="none" w:sz="0" w:space="0" w:color="auto"/>
      </w:divBdr>
    </w:div>
    <w:div w:id="363411003">
      <w:bodyDiv w:val="1"/>
      <w:marLeft w:val="0"/>
      <w:marRight w:val="0"/>
      <w:marTop w:val="0"/>
      <w:marBottom w:val="0"/>
      <w:divBdr>
        <w:top w:val="none" w:sz="0" w:space="0" w:color="auto"/>
        <w:left w:val="none" w:sz="0" w:space="0" w:color="auto"/>
        <w:bottom w:val="none" w:sz="0" w:space="0" w:color="auto"/>
        <w:right w:val="none" w:sz="0" w:space="0" w:color="auto"/>
      </w:divBdr>
    </w:div>
    <w:div w:id="364673472">
      <w:bodyDiv w:val="1"/>
      <w:marLeft w:val="0"/>
      <w:marRight w:val="0"/>
      <w:marTop w:val="0"/>
      <w:marBottom w:val="0"/>
      <w:divBdr>
        <w:top w:val="none" w:sz="0" w:space="0" w:color="auto"/>
        <w:left w:val="none" w:sz="0" w:space="0" w:color="auto"/>
        <w:bottom w:val="none" w:sz="0" w:space="0" w:color="auto"/>
        <w:right w:val="none" w:sz="0" w:space="0" w:color="auto"/>
      </w:divBdr>
    </w:div>
    <w:div w:id="368575972">
      <w:bodyDiv w:val="1"/>
      <w:marLeft w:val="0"/>
      <w:marRight w:val="0"/>
      <w:marTop w:val="0"/>
      <w:marBottom w:val="0"/>
      <w:divBdr>
        <w:top w:val="none" w:sz="0" w:space="0" w:color="auto"/>
        <w:left w:val="none" w:sz="0" w:space="0" w:color="auto"/>
        <w:bottom w:val="none" w:sz="0" w:space="0" w:color="auto"/>
        <w:right w:val="none" w:sz="0" w:space="0" w:color="auto"/>
      </w:divBdr>
    </w:div>
    <w:div w:id="371853108">
      <w:bodyDiv w:val="1"/>
      <w:marLeft w:val="0"/>
      <w:marRight w:val="0"/>
      <w:marTop w:val="0"/>
      <w:marBottom w:val="0"/>
      <w:divBdr>
        <w:top w:val="none" w:sz="0" w:space="0" w:color="auto"/>
        <w:left w:val="none" w:sz="0" w:space="0" w:color="auto"/>
        <w:bottom w:val="none" w:sz="0" w:space="0" w:color="auto"/>
        <w:right w:val="none" w:sz="0" w:space="0" w:color="auto"/>
      </w:divBdr>
    </w:div>
    <w:div w:id="380206220">
      <w:bodyDiv w:val="1"/>
      <w:marLeft w:val="0"/>
      <w:marRight w:val="0"/>
      <w:marTop w:val="0"/>
      <w:marBottom w:val="0"/>
      <w:divBdr>
        <w:top w:val="none" w:sz="0" w:space="0" w:color="auto"/>
        <w:left w:val="none" w:sz="0" w:space="0" w:color="auto"/>
        <w:bottom w:val="none" w:sz="0" w:space="0" w:color="auto"/>
        <w:right w:val="none" w:sz="0" w:space="0" w:color="auto"/>
      </w:divBdr>
    </w:div>
    <w:div w:id="381756684">
      <w:bodyDiv w:val="1"/>
      <w:marLeft w:val="0"/>
      <w:marRight w:val="0"/>
      <w:marTop w:val="0"/>
      <w:marBottom w:val="0"/>
      <w:divBdr>
        <w:top w:val="none" w:sz="0" w:space="0" w:color="auto"/>
        <w:left w:val="none" w:sz="0" w:space="0" w:color="auto"/>
        <w:bottom w:val="none" w:sz="0" w:space="0" w:color="auto"/>
        <w:right w:val="none" w:sz="0" w:space="0" w:color="auto"/>
      </w:divBdr>
    </w:div>
    <w:div w:id="383674851">
      <w:bodyDiv w:val="1"/>
      <w:marLeft w:val="0"/>
      <w:marRight w:val="0"/>
      <w:marTop w:val="0"/>
      <w:marBottom w:val="0"/>
      <w:divBdr>
        <w:top w:val="none" w:sz="0" w:space="0" w:color="auto"/>
        <w:left w:val="none" w:sz="0" w:space="0" w:color="auto"/>
        <w:bottom w:val="none" w:sz="0" w:space="0" w:color="auto"/>
        <w:right w:val="none" w:sz="0" w:space="0" w:color="auto"/>
      </w:divBdr>
    </w:div>
    <w:div w:id="396056398">
      <w:bodyDiv w:val="1"/>
      <w:marLeft w:val="0"/>
      <w:marRight w:val="0"/>
      <w:marTop w:val="0"/>
      <w:marBottom w:val="0"/>
      <w:divBdr>
        <w:top w:val="none" w:sz="0" w:space="0" w:color="auto"/>
        <w:left w:val="none" w:sz="0" w:space="0" w:color="auto"/>
        <w:bottom w:val="none" w:sz="0" w:space="0" w:color="auto"/>
        <w:right w:val="none" w:sz="0" w:space="0" w:color="auto"/>
      </w:divBdr>
    </w:div>
    <w:div w:id="422383449">
      <w:bodyDiv w:val="1"/>
      <w:marLeft w:val="0"/>
      <w:marRight w:val="0"/>
      <w:marTop w:val="0"/>
      <w:marBottom w:val="0"/>
      <w:divBdr>
        <w:top w:val="none" w:sz="0" w:space="0" w:color="auto"/>
        <w:left w:val="none" w:sz="0" w:space="0" w:color="auto"/>
        <w:bottom w:val="none" w:sz="0" w:space="0" w:color="auto"/>
        <w:right w:val="none" w:sz="0" w:space="0" w:color="auto"/>
      </w:divBdr>
    </w:div>
    <w:div w:id="425611890">
      <w:bodyDiv w:val="1"/>
      <w:marLeft w:val="0"/>
      <w:marRight w:val="0"/>
      <w:marTop w:val="0"/>
      <w:marBottom w:val="0"/>
      <w:divBdr>
        <w:top w:val="none" w:sz="0" w:space="0" w:color="auto"/>
        <w:left w:val="none" w:sz="0" w:space="0" w:color="auto"/>
        <w:bottom w:val="none" w:sz="0" w:space="0" w:color="auto"/>
        <w:right w:val="none" w:sz="0" w:space="0" w:color="auto"/>
      </w:divBdr>
    </w:div>
    <w:div w:id="434789610">
      <w:bodyDiv w:val="1"/>
      <w:marLeft w:val="0"/>
      <w:marRight w:val="0"/>
      <w:marTop w:val="0"/>
      <w:marBottom w:val="0"/>
      <w:divBdr>
        <w:top w:val="none" w:sz="0" w:space="0" w:color="auto"/>
        <w:left w:val="none" w:sz="0" w:space="0" w:color="auto"/>
        <w:bottom w:val="none" w:sz="0" w:space="0" w:color="auto"/>
        <w:right w:val="none" w:sz="0" w:space="0" w:color="auto"/>
      </w:divBdr>
    </w:div>
    <w:div w:id="438532218">
      <w:bodyDiv w:val="1"/>
      <w:marLeft w:val="0"/>
      <w:marRight w:val="0"/>
      <w:marTop w:val="0"/>
      <w:marBottom w:val="0"/>
      <w:divBdr>
        <w:top w:val="none" w:sz="0" w:space="0" w:color="auto"/>
        <w:left w:val="none" w:sz="0" w:space="0" w:color="auto"/>
        <w:bottom w:val="none" w:sz="0" w:space="0" w:color="auto"/>
        <w:right w:val="none" w:sz="0" w:space="0" w:color="auto"/>
      </w:divBdr>
    </w:div>
    <w:div w:id="456218813">
      <w:bodyDiv w:val="1"/>
      <w:marLeft w:val="0"/>
      <w:marRight w:val="0"/>
      <w:marTop w:val="0"/>
      <w:marBottom w:val="0"/>
      <w:divBdr>
        <w:top w:val="none" w:sz="0" w:space="0" w:color="auto"/>
        <w:left w:val="none" w:sz="0" w:space="0" w:color="auto"/>
        <w:bottom w:val="none" w:sz="0" w:space="0" w:color="auto"/>
        <w:right w:val="none" w:sz="0" w:space="0" w:color="auto"/>
      </w:divBdr>
    </w:div>
    <w:div w:id="472791653">
      <w:bodyDiv w:val="1"/>
      <w:marLeft w:val="0"/>
      <w:marRight w:val="0"/>
      <w:marTop w:val="0"/>
      <w:marBottom w:val="0"/>
      <w:divBdr>
        <w:top w:val="none" w:sz="0" w:space="0" w:color="auto"/>
        <w:left w:val="none" w:sz="0" w:space="0" w:color="auto"/>
        <w:bottom w:val="none" w:sz="0" w:space="0" w:color="auto"/>
        <w:right w:val="none" w:sz="0" w:space="0" w:color="auto"/>
      </w:divBdr>
    </w:div>
    <w:div w:id="474874766">
      <w:bodyDiv w:val="1"/>
      <w:marLeft w:val="0"/>
      <w:marRight w:val="0"/>
      <w:marTop w:val="0"/>
      <w:marBottom w:val="0"/>
      <w:divBdr>
        <w:top w:val="none" w:sz="0" w:space="0" w:color="auto"/>
        <w:left w:val="none" w:sz="0" w:space="0" w:color="auto"/>
        <w:bottom w:val="none" w:sz="0" w:space="0" w:color="auto"/>
        <w:right w:val="none" w:sz="0" w:space="0" w:color="auto"/>
      </w:divBdr>
    </w:div>
    <w:div w:id="475878462">
      <w:bodyDiv w:val="1"/>
      <w:marLeft w:val="0"/>
      <w:marRight w:val="0"/>
      <w:marTop w:val="0"/>
      <w:marBottom w:val="0"/>
      <w:divBdr>
        <w:top w:val="none" w:sz="0" w:space="0" w:color="auto"/>
        <w:left w:val="none" w:sz="0" w:space="0" w:color="auto"/>
        <w:bottom w:val="none" w:sz="0" w:space="0" w:color="auto"/>
        <w:right w:val="none" w:sz="0" w:space="0" w:color="auto"/>
      </w:divBdr>
    </w:div>
    <w:div w:id="494145375">
      <w:bodyDiv w:val="1"/>
      <w:marLeft w:val="0"/>
      <w:marRight w:val="0"/>
      <w:marTop w:val="0"/>
      <w:marBottom w:val="0"/>
      <w:divBdr>
        <w:top w:val="none" w:sz="0" w:space="0" w:color="auto"/>
        <w:left w:val="none" w:sz="0" w:space="0" w:color="auto"/>
        <w:bottom w:val="none" w:sz="0" w:space="0" w:color="auto"/>
        <w:right w:val="none" w:sz="0" w:space="0" w:color="auto"/>
      </w:divBdr>
    </w:div>
    <w:div w:id="497497896">
      <w:bodyDiv w:val="1"/>
      <w:marLeft w:val="0"/>
      <w:marRight w:val="0"/>
      <w:marTop w:val="0"/>
      <w:marBottom w:val="0"/>
      <w:divBdr>
        <w:top w:val="none" w:sz="0" w:space="0" w:color="auto"/>
        <w:left w:val="none" w:sz="0" w:space="0" w:color="auto"/>
        <w:bottom w:val="none" w:sz="0" w:space="0" w:color="auto"/>
        <w:right w:val="none" w:sz="0" w:space="0" w:color="auto"/>
      </w:divBdr>
    </w:div>
    <w:div w:id="498496907">
      <w:bodyDiv w:val="1"/>
      <w:marLeft w:val="0"/>
      <w:marRight w:val="0"/>
      <w:marTop w:val="0"/>
      <w:marBottom w:val="0"/>
      <w:divBdr>
        <w:top w:val="none" w:sz="0" w:space="0" w:color="auto"/>
        <w:left w:val="none" w:sz="0" w:space="0" w:color="auto"/>
        <w:bottom w:val="none" w:sz="0" w:space="0" w:color="auto"/>
        <w:right w:val="none" w:sz="0" w:space="0" w:color="auto"/>
      </w:divBdr>
    </w:div>
    <w:div w:id="501630887">
      <w:bodyDiv w:val="1"/>
      <w:marLeft w:val="0"/>
      <w:marRight w:val="0"/>
      <w:marTop w:val="0"/>
      <w:marBottom w:val="0"/>
      <w:divBdr>
        <w:top w:val="none" w:sz="0" w:space="0" w:color="auto"/>
        <w:left w:val="none" w:sz="0" w:space="0" w:color="auto"/>
        <w:bottom w:val="none" w:sz="0" w:space="0" w:color="auto"/>
        <w:right w:val="none" w:sz="0" w:space="0" w:color="auto"/>
      </w:divBdr>
    </w:div>
    <w:div w:id="513106107">
      <w:bodyDiv w:val="1"/>
      <w:marLeft w:val="0"/>
      <w:marRight w:val="0"/>
      <w:marTop w:val="0"/>
      <w:marBottom w:val="0"/>
      <w:divBdr>
        <w:top w:val="none" w:sz="0" w:space="0" w:color="auto"/>
        <w:left w:val="none" w:sz="0" w:space="0" w:color="auto"/>
        <w:bottom w:val="none" w:sz="0" w:space="0" w:color="auto"/>
        <w:right w:val="none" w:sz="0" w:space="0" w:color="auto"/>
      </w:divBdr>
    </w:div>
    <w:div w:id="520363519">
      <w:bodyDiv w:val="1"/>
      <w:marLeft w:val="0"/>
      <w:marRight w:val="0"/>
      <w:marTop w:val="0"/>
      <w:marBottom w:val="0"/>
      <w:divBdr>
        <w:top w:val="none" w:sz="0" w:space="0" w:color="auto"/>
        <w:left w:val="none" w:sz="0" w:space="0" w:color="auto"/>
        <w:bottom w:val="none" w:sz="0" w:space="0" w:color="auto"/>
        <w:right w:val="none" w:sz="0" w:space="0" w:color="auto"/>
      </w:divBdr>
    </w:div>
    <w:div w:id="521554976">
      <w:bodyDiv w:val="1"/>
      <w:marLeft w:val="0"/>
      <w:marRight w:val="0"/>
      <w:marTop w:val="0"/>
      <w:marBottom w:val="0"/>
      <w:divBdr>
        <w:top w:val="none" w:sz="0" w:space="0" w:color="auto"/>
        <w:left w:val="none" w:sz="0" w:space="0" w:color="auto"/>
        <w:bottom w:val="none" w:sz="0" w:space="0" w:color="auto"/>
        <w:right w:val="none" w:sz="0" w:space="0" w:color="auto"/>
      </w:divBdr>
    </w:div>
    <w:div w:id="522213071">
      <w:bodyDiv w:val="1"/>
      <w:marLeft w:val="0"/>
      <w:marRight w:val="0"/>
      <w:marTop w:val="0"/>
      <w:marBottom w:val="0"/>
      <w:divBdr>
        <w:top w:val="none" w:sz="0" w:space="0" w:color="auto"/>
        <w:left w:val="none" w:sz="0" w:space="0" w:color="auto"/>
        <w:bottom w:val="none" w:sz="0" w:space="0" w:color="auto"/>
        <w:right w:val="none" w:sz="0" w:space="0" w:color="auto"/>
      </w:divBdr>
    </w:div>
    <w:div w:id="525867687">
      <w:bodyDiv w:val="1"/>
      <w:marLeft w:val="0"/>
      <w:marRight w:val="0"/>
      <w:marTop w:val="0"/>
      <w:marBottom w:val="0"/>
      <w:divBdr>
        <w:top w:val="none" w:sz="0" w:space="0" w:color="auto"/>
        <w:left w:val="none" w:sz="0" w:space="0" w:color="auto"/>
        <w:bottom w:val="none" w:sz="0" w:space="0" w:color="auto"/>
        <w:right w:val="none" w:sz="0" w:space="0" w:color="auto"/>
      </w:divBdr>
    </w:div>
    <w:div w:id="529227564">
      <w:bodyDiv w:val="1"/>
      <w:marLeft w:val="0"/>
      <w:marRight w:val="0"/>
      <w:marTop w:val="0"/>
      <w:marBottom w:val="0"/>
      <w:divBdr>
        <w:top w:val="none" w:sz="0" w:space="0" w:color="auto"/>
        <w:left w:val="none" w:sz="0" w:space="0" w:color="auto"/>
        <w:bottom w:val="none" w:sz="0" w:space="0" w:color="auto"/>
        <w:right w:val="none" w:sz="0" w:space="0" w:color="auto"/>
      </w:divBdr>
    </w:div>
    <w:div w:id="529536666">
      <w:bodyDiv w:val="1"/>
      <w:marLeft w:val="0"/>
      <w:marRight w:val="0"/>
      <w:marTop w:val="0"/>
      <w:marBottom w:val="0"/>
      <w:divBdr>
        <w:top w:val="none" w:sz="0" w:space="0" w:color="auto"/>
        <w:left w:val="none" w:sz="0" w:space="0" w:color="auto"/>
        <w:bottom w:val="none" w:sz="0" w:space="0" w:color="auto"/>
        <w:right w:val="none" w:sz="0" w:space="0" w:color="auto"/>
      </w:divBdr>
    </w:div>
    <w:div w:id="553079957">
      <w:bodyDiv w:val="1"/>
      <w:marLeft w:val="0"/>
      <w:marRight w:val="0"/>
      <w:marTop w:val="0"/>
      <w:marBottom w:val="0"/>
      <w:divBdr>
        <w:top w:val="none" w:sz="0" w:space="0" w:color="auto"/>
        <w:left w:val="none" w:sz="0" w:space="0" w:color="auto"/>
        <w:bottom w:val="none" w:sz="0" w:space="0" w:color="auto"/>
        <w:right w:val="none" w:sz="0" w:space="0" w:color="auto"/>
      </w:divBdr>
    </w:div>
    <w:div w:id="561523999">
      <w:bodyDiv w:val="1"/>
      <w:marLeft w:val="0"/>
      <w:marRight w:val="0"/>
      <w:marTop w:val="0"/>
      <w:marBottom w:val="0"/>
      <w:divBdr>
        <w:top w:val="none" w:sz="0" w:space="0" w:color="auto"/>
        <w:left w:val="none" w:sz="0" w:space="0" w:color="auto"/>
        <w:bottom w:val="none" w:sz="0" w:space="0" w:color="auto"/>
        <w:right w:val="none" w:sz="0" w:space="0" w:color="auto"/>
      </w:divBdr>
    </w:div>
    <w:div w:id="562062017">
      <w:bodyDiv w:val="1"/>
      <w:marLeft w:val="0"/>
      <w:marRight w:val="0"/>
      <w:marTop w:val="0"/>
      <w:marBottom w:val="0"/>
      <w:divBdr>
        <w:top w:val="none" w:sz="0" w:space="0" w:color="auto"/>
        <w:left w:val="none" w:sz="0" w:space="0" w:color="auto"/>
        <w:bottom w:val="none" w:sz="0" w:space="0" w:color="auto"/>
        <w:right w:val="none" w:sz="0" w:space="0" w:color="auto"/>
      </w:divBdr>
    </w:div>
    <w:div w:id="572617642">
      <w:bodyDiv w:val="1"/>
      <w:marLeft w:val="0"/>
      <w:marRight w:val="0"/>
      <w:marTop w:val="0"/>
      <w:marBottom w:val="0"/>
      <w:divBdr>
        <w:top w:val="none" w:sz="0" w:space="0" w:color="auto"/>
        <w:left w:val="none" w:sz="0" w:space="0" w:color="auto"/>
        <w:bottom w:val="none" w:sz="0" w:space="0" w:color="auto"/>
        <w:right w:val="none" w:sz="0" w:space="0" w:color="auto"/>
      </w:divBdr>
    </w:div>
    <w:div w:id="586811016">
      <w:bodyDiv w:val="1"/>
      <w:marLeft w:val="0"/>
      <w:marRight w:val="0"/>
      <w:marTop w:val="0"/>
      <w:marBottom w:val="0"/>
      <w:divBdr>
        <w:top w:val="none" w:sz="0" w:space="0" w:color="auto"/>
        <w:left w:val="none" w:sz="0" w:space="0" w:color="auto"/>
        <w:bottom w:val="none" w:sz="0" w:space="0" w:color="auto"/>
        <w:right w:val="none" w:sz="0" w:space="0" w:color="auto"/>
      </w:divBdr>
    </w:div>
    <w:div w:id="589773717">
      <w:bodyDiv w:val="1"/>
      <w:marLeft w:val="0"/>
      <w:marRight w:val="0"/>
      <w:marTop w:val="0"/>
      <w:marBottom w:val="0"/>
      <w:divBdr>
        <w:top w:val="none" w:sz="0" w:space="0" w:color="auto"/>
        <w:left w:val="none" w:sz="0" w:space="0" w:color="auto"/>
        <w:bottom w:val="none" w:sz="0" w:space="0" w:color="auto"/>
        <w:right w:val="none" w:sz="0" w:space="0" w:color="auto"/>
      </w:divBdr>
    </w:div>
    <w:div w:id="592278897">
      <w:bodyDiv w:val="1"/>
      <w:marLeft w:val="0"/>
      <w:marRight w:val="0"/>
      <w:marTop w:val="0"/>
      <w:marBottom w:val="0"/>
      <w:divBdr>
        <w:top w:val="none" w:sz="0" w:space="0" w:color="auto"/>
        <w:left w:val="none" w:sz="0" w:space="0" w:color="auto"/>
        <w:bottom w:val="none" w:sz="0" w:space="0" w:color="auto"/>
        <w:right w:val="none" w:sz="0" w:space="0" w:color="auto"/>
      </w:divBdr>
    </w:div>
    <w:div w:id="596257683">
      <w:bodyDiv w:val="1"/>
      <w:marLeft w:val="0"/>
      <w:marRight w:val="0"/>
      <w:marTop w:val="0"/>
      <w:marBottom w:val="0"/>
      <w:divBdr>
        <w:top w:val="none" w:sz="0" w:space="0" w:color="auto"/>
        <w:left w:val="none" w:sz="0" w:space="0" w:color="auto"/>
        <w:bottom w:val="none" w:sz="0" w:space="0" w:color="auto"/>
        <w:right w:val="none" w:sz="0" w:space="0" w:color="auto"/>
      </w:divBdr>
    </w:div>
    <w:div w:id="620384152">
      <w:bodyDiv w:val="1"/>
      <w:marLeft w:val="0"/>
      <w:marRight w:val="0"/>
      <w:marTop w:val="0"/>
      <w:marBottom w:val="0"/>
      <w:divBdr>
        <w:top w:val="none" w:sz="0" w:space="0" w:color="auto"/>
        <w:left w:val="none" w:sz="0" w:space="0" w:color="auto"/>
        <w:bottom w:val="none" w:sz="0" w:space="0" w:color="auto"/>
        <w:right w:val="none" w:sz="0" w:space="0" w:color="auto"/>
      </w:divBdr>
    </w:div>
    <w:div w:id="627853423">
      <w:bodyDiv w:val="1"/>
      <w:marLeft w:val="0"/>
      <w:marRight w:val="0"/>
      <w:marTop w:val="0"/>
      <w:marBottom w:val="0"/>
      <w:divBdr>
        <w:top w:val="none" w:sz="0" w:space="0" w:color="auto"/>
        <w:left w:val="none" w:sz="0" w:space="0" w:color="auto"/>
        <w:bottom w:val="none" w:sz="0" w:space="0" w:color="auto"/>
        <w:right w:val="none" w:sz="0" w:space="0" w:color="auto"/>
      </w:divBdr>
    </w:div>
    <w:div w:id="640378664">
      <w:bodyDiv w:val="1"/>
      <w:marLeft w:val="0"/>
      <w:marRight w:val="0"/>
      <w:marTop w:val="0"/>
      <w:marBottom w:val="0"/>
      <w:divBdr>
        <w:top w:val="none" w:sz="0" w:space="0" w:color="auto"/>
        <w:left w:val="none" w:sz="0" w:space="0" w:color="auto"/>
        <w:bottom w:val="none" w:sz="0" w:space="0" w:color="auto"/>
        <w:right w:val="none" w:sz="0" w:space="0" w:color="auto"/>
      </w:divBdr>
    </w:div>
    <w:div w:id="672337042">
      <w:bodyDiv w:val="1"/>
      <w:marLeft w:val="0"/>
      <w:marRight w:val="0"/>
      <w:marTop w:val="0"/>
      <w:marBottom w:val="0"/>
      <w:divBdr>
        <w:top w:val="none" w:sz="0" w:space="0" w:color="auto"/>
        <w:left w:val="none" w:sz="0" w:space="0" w:color="auto"/>
        <w:bottom w:val="none" w:sz="0" w:space="0" w:color="auto"/>
        <w:right w:val="none" w:sz="0" w:space="0" w:color="auto"/>
      </w:divBdr>
    </w:div>
    <w:div w:id="699163504">
      <w:bodyDiv w:val="1"/>
      <w:marLeft w:val="0"/>
      <w:marRight w:val="0"/>
      <w:marTop w:val="0"/>
      <w:marBottom w:val="0"/>
      <w:divBdr>
        <w:top w:val="none" w:sz="0" w:space="0" w:color="auto"/>
        <w:left w:val="none" w:sz="0" w:space="0" w:color="auto"/>
        <w:bottom w:val="none" w:sz="0" w:space="0" w:color="auto"/>
        <w:right w:val="none" w:sz="0" w:space="0" w:color="auto"/>
      </w:divBdr>
    </w:div>
    <w:div w:id="700865524">
      <w:bodyDiv w:val="1"/>
      <w:marLeft w:val="0"/>
      <w:marRight w:val="0"/>
      <w:marTop w:val="0"/>
      <w:marBottom w:val="0"/>
      <w:divBdr>
        <w:top w:val="none" w:sz="0" w:space="0" w:color="auto"/>
        <w:left w:val="none" w:sz="0" w:space="0" w:color="auto"/>
        <w:bottom w:val="none" w:sz="0" w:space="0" w:color="auto"/>
        <w:right w:val="none" w:sz="0" w:space="0" w:color="auto"/>
      </w:divBdr>
    </w:div>
    <w:div w:id="710767782">
      <w:bodyDiv w:val="1"/>
      <w:marLeft w:val="0"/>
      <w:marRight w:val="0"/>
      <w:marTop w:val="0"/>
      <w:marBottom w:val="0"/>
      <w:divBdr>
        <w:top w:val="none" w:sz="0" w:space="0" w:color="auto"/>
        <w:left w:val="none" w:sz="0" w:space="0" w:color="auto"/>
        <w:bottom w:val="none" w:sz="0" w:space="0" w:color="auto"/>
        <w:right w:val="none" w:sz="0" w:space="0" w:color="auto"/>
      </w:divBdr>
    </w:div>
    <w:div w:id="725494171">
      <w:bodyDiv w:val="1"/>
      <w:marLeft w:val="0"/>
      <w:marRight w:val="0"/>
      <w:marTop w:val="0"/>
      <w:marBottom w:val="0"/>
      <w:divBdr>
        <w:top w:val="none" w:sz="0" w:space="0" w:color="auto"/>
        <w:left w:val="none" w:sz="0" w:space="0" w:color="auto"/>
        <w:bottom w:val="none" w:sz="0" w:space="0" w:color="auto"/>
        <w:right w:val="none" w:sz="0" w:space="0" w:color="auto"/>
      </w:divBdr>
    </w:div>
    <w:div w:id="725953261">
      <w:bodyDiv w:val="1"/>
      <w:marLeft w:val="0"/>
      <w:marRight w:val="0"/>
      <w:marTop w:val="0"/>
      <w:marBottom w:val="0"/>
      <w:divBdr>
        <w:top w:val="none" w:sz="0" w:space="0" w:color="auto"/>
        <w:left w:val="none" w:sz="0" w:space="0" w:color="auto"/>
        <w:bottom w:val="none" w:sz="0" w:space="0" w:color="auto"/>
        <w:right w:val="none" w:sz="0" w:space="0" w:color="auto"/>
      </w:divBdr>
    </w:div>
    <w:div w:id="731654777">
      <w:bodyDiv w:val="1"/>
      <w:marLeft w:val="0"/>
      <w:marRight w:val="0"/>
      <w:marTop w:val="0"/>
      <w:marBottom w:val="0"/>
      <w:divBdr>
        <w:top w:val="none" w:sz="0" w:space="0" w:color="auto"/>
        <w:left w:val="none" w:sz="0" w:space="0" w:color="auto"/>
        <w:bottom w:val="none" w:sz="0" w:space="0" w:color="auto"/>
        <w:right w:val="none" w:sz="0" w:space="0" w:color="auto"/>
      </w:divBdr>
    </w:div>
    <w:div w:id="746072254">
      <w:bodyDiv w:val="1"/>
      <w:marLeft w:val="0"/>
      <w:marRight w:val="0"/>
      <w:marTop w:val="0"/>
      <w:marBottom w:val="0"/>
      <w:divBdr>
        <w:top w:val="none" w:sz="0" w:space="0" w:color="auto"/>
        <w:left w:val="none" w:sz="0" w:space="0" w:color="auto"/>
        <w:bottom w:val="none" w:sz="0" w:space="0" w:color="auto"/>
        <w:right w:val="none" w:sz="0" w:space="0" w:color="auto"/>
      </w:divBdr>
    </w:div>
    <w:div w:id="748769365">
      <w:bodyDiv w:val="1"/>
      <w:marLeft w:val="0"/>
      <w:marRight w:val="0"/>
      <w:marTop w:val="0"/>
      <w:marBottom w:val="0"/>
      <w:divBdr>
        <w:top w:val="none" w:sz="0" w:space="0" w:color="auto"/>
        <w:left w:val="none" w:sz="0" w:space="0" w:color="auto"/>
        <w:bottom w:val="none" w:sz="0" w:space="0" w:color="auto"/>
        <w:right w:val="none" w:sz="0" w:space="0" w:color="auto"/>
      </w:divBdr>
    </w:div>
    <w:div w:id="750736338">
      <w:bodyDiv w:val="1"/>
      <w:marLeft w:val="0"/>
      <w:marRight w:val="0"/>
      <w:marTop w:val="0"/>
      <w:marBottom w:val="0"/>
      <w:divBdr>
        <w:top w:val="none" w:sz="0" w:space="0" w:color="auto"/>
        <w:left w:val="none" w:sz="0" w:space="0" w:color="auto"/>
        <w:bottom w:val="none" w:sz="0" w:space="0" w:color="auto"/>
        <w:right w:val="none" w:sz="0" w:space="0" w:color="auto"/>
      </w:divBdr>
    </w:div>
    <w:div w:id="751782059">
      <w:bodyDiv w:val="1"/>
      <w:marLeft w:val="0"/>
      <w:marRight w:val="0"/>
      <w:marTop w:val="0"/>
      <w:marBottom w:val="0"/>
      <w:divBdr>
        <w:top w:val="none" w:sz="0" w:space="0" w:color="auto"/>
        <w:left w:val="none" w:sz="0" w:space="0" w:color="auto"/>
        <w:bottom w:val="none" w:sz="0" w:space="0" w:color="auto"/>
        <w:right w:val="none" w:sz="0" w:space="0" w:color="auto"/>
      </w:divBdr>
    </w:div>
    <w:div w:id="755326555">
      <w:bodyDiv w:val="1"/>
      <w:marLeft w:val="0"/>
      <w:marRight w:val="0"/>
      <w:marTop w:val="0"/>
      <w:marBottom w:val="0"/>
      <w:divBdr>
        <w:top w:val="none" w:sz="0" w:space="0" w:color="auto"/>
        <w:left w:val="none" w:sz="0" w:space="0" w:color="auto"/>
        <w:bottom w:val="none" w:sz="0" w:space="0" w:color="auto"/>
        <w:right w:val="none" w:sz="0" w:space="0" w:color="auto"/>
      </w:divBdr>
    </w:div>
    <w:div w:id="774137562">
      <w:bodyDiv w:val="1"/>
      <w:marLeft w:val="0"/>
      <w:marRight w:val="0"/>
      <w:marTop w:val="0"/>
      <w:marBottom w:val="0"/>
      <w:divBdr>
        <w:top w:val="none" w:sz="0" w:space="0" w:color="auto"/>
        <w:left w:val="none" w:sz="0" w:space="0" w:color="auto"/>
        <w:bottom w:val="none" w:sz="0" w:space="0" w:color="auto"/>
        <w:right w:val="none" w:sz="0" w:space="0" w:color="auto"/>
      </w:divBdr>
    </w:div>
    <w:div w:id="783382285">
      <w:bodyDiv w:val="1"/>
      <w:marLeft w:val="0"/>
      <w:marRight w:val="0"/>
      <w:marTop w:val="0"/>
      <w:marBottom w:val="0"/>
      <w:divBdr>
        <w:top w:val="none" w:sz="0" w:space="0" w:color="auto"/>
        <w:left w:val="none" w:sz="0" w:space="0" w:color="auto"/>
        <w:bottom w:val="none" w:sz="0" w:space="0" w:color="auto"/>
        <w:right w:val="none" w:sz="0" w:space="0" w:color="auto"/>
      </w:divBdr>
    </w:div>
    <w:div w:id="785349196">
      <w:bodyDiv w:val="1"/>
      <w:marLeft w:val="0"/>
      <w:marRight w:val="0"/>
      <w:marTop w:val="0"/>
      <w:marBottom w:val="0"/>
      <w:divBdr>
        <w:top w:val="none" w:sz="0" w:space="0" w:color="auto"/>
        <w:left w:val="none" w:sz="0" w:space="0" w:color="auto"/>
        <w:bottom w:val="none" w:sz="0" w:space="0" w:color="auto"/>
        <w:right w:val="none" w:sz="0" w:space="0" w:color="auto"/>
      </w:divBdr>
    </w:div>
    <w:div w:id="786923290">
      <w:bodyDiv w:val="1"/>
      <w:marLeft w:val="0"/>
      <w:marRight w:val="0"/>
      <w:marTop w:val="0"/>
      <w:marBottom w:val="0"/>
      <w:divBdr>
        <w:top w:val="none" w:sz="0" w:space="0" w:color="auto"/>
        <w:left w:val="none" w:sz="0" w:space="0" w:color="auto"/>
        <w:bottom w:val="none" w:sz="0" w:space="0" w:color="auto"/>
        <w:right w:val="none" w:sz="0" w:space="0" w:color="auto"/>
      </w:divBdr>
    </w:div>
    <w:div w:id="794761209">
      <w:bodyDiv w:val="1"/>
      <w:marLeft w:val="0"/>
      <w:marRight w:val="0"/>
      <w:marTop w:val="0"/>
      <w:marBottom w:val="0"/>
      <w:divBdr>
        <w:top w:val="none" w:sz="0" w:space="0" w:color="auto"/>
        <w:left w:val="none" w:sz="0" w:space="0" w:color="auto"/>
        <w:bottom w:val="none" w:sz="0" w:space="0" w:color="auto"/>
        <w:right w:val="none" w:sz="0" w:space="0" w:color="auto"/>
      </w:divBdr>
    </w:div>
    <w:div w:id="798453316">
      <w:bodyDiv w:val="1"/>
      <w:marLeft w:val="0"/>
      <w:marRight w:val="0"/>
      <w:marTop w:val="0"/>
      <w:marBottom w:val="0"/>
      <w:divBdr>
        <w:top w:val="none" w:sz="0" w:space="0" w:color="auto"/>
        <w:left w:val="none" w:sz="0" w:space="0" w:color="auto"/>
        <w:bottom w:val="none" w:sz="0" w:space="0" w:color="auto"/>
        <w:right w:val="none" w:sz="0" w:space="0" w:color="auto"/>
      </w:divBdr>
    </w:div>
    <w:div w:id="798646416">
      <w:bodyDiv w:val="1"/>
      <w:marLeft w:val="0"/>
      <w:marRight w:val="0"/>
      <w:marTop w:val="0"/>
      <w:marBottom w:val="0"/>
      <w:divBdr>
        <w:top w:val="none" w:sz="0" w:space="0" w:color="auto"/>
        <w:left w:val="none" w:sz="0" w:space="0" w:color="auto"/>
        <w:bottom w:val="none" w:sz="0" w:space="0" w:color="auto"/>
        <w:right w:val="none" w:sz="0" w:space="0" w:color="auto"/>
      </w:divBdr>
    </w:div>
    <w:div w:id="798762557">
      <w:bodyDiv w:val="1"/>
      <w:marLeft w:val="0"/>
      <w:marRight w:val="0"/>
      <w:marTop w:val="0"/>
      <w:marBottom w:val="0"/>
      <w:divBdr>
        <w:top w:val="none" w:sz="0" w:space="0" w:color="auto"/>
        <w:left w:val="none" w:sz="0" w:space="0" w:color="auto"/>
        <w:bottom w:val="none" w:sz="0" w:space="0" w:color="auto"/>
        <w:right w:val="none" w:sz="0" w:space="0" w:color="auto"/>
      </w:divBdr>
    </w:div>
    <w:div w:id="798962517">
      <w:bodyDiv w:val="1"/>
      <w:marLeft w:val="0"/>
      <w:marRight w:val="0"/>
      <w:marTop w:val="0"/>
      <w:marBottom w:val="0"/>
      <w:divBdr>
        <w:top w:val="none" w:sz="0" w:space="0" w:color="auto"/>
        <w:left w:val="none" w:sz="0" w:space="0" w:color="auto"/>
        <w:bottom w:val="none" w:sz="0" w:space="0" w:color="auto"/>
        <w:right w:val="none" w:sz="0" w:space="0" w:color="auto"/>
      </w:divBdr>
    </w:div>
    <w:div w:id="799036929">
      <w:bodyDiv w:val="1"/>
      <w:marLeft w:val="0"/>
      <w:marRight w:val="0"/>
      <w:marTop w:val="0"/>
      <w:marBottom w:val="0"/>
      <w:divBdr>
        <w:top w:val="none" w:sz="0" w:space="0" w:color="auto"/>
        <w:left w:val="none" w:sz="0" w:space="0" w:color="auto"/>
        <w:bottom w:val="none" w:sz="0" w:space="0" w:color="auto"/>
        <w:right w:val="none" w:sz="0" w:space="0" w:color="auto"/>
      </w:divBdr>
    </w:div>
    <w:div w:id="799149721">
      <w:bodyDiv w:val="1"/>
      <w:marLeft w:val="0"/>
      <w:marRight w:val="0"/>
      <w:marTop w:val="0"/>
      <w:marBottom w:val="0"/>
      <w:divBdr>
        <w:top w:val="none" w:sz="0" w:space="0" w:color="auto"/>
        <w:left w:val="none" w:sz="0" w:space="0" w:color="auto"/>
        <w:bottom w:val="none" w:sz="0" w:space="0" w:color="auto"/>
        <w:right w:val="none" w:sz="0" w:space="0" w:color="auto"/>
      </w:divBdr>
    </w:div>
    <w:div w:id="802238849">
      <w:bodyDiv w:val="1"/>
      <w:marLeft w:val="0"/>
      <w:marRight w:val="0"/>
      <w:marTop w:val="0"/>
      <w:marBottom w:val="0"/>
      <w:divBdr>
        <w:top w:val="none" w:sz="0" w:space="0" w:color="auto"/>
        <w:left w:val="none" w:sz="0" w:space="0" w:color="auto"/>
        <w:bottom w:val="none" w:sz="0" w:space="0" w:color="auto"/>
        <w:right w:val="none" w:sz="0" w:space="0" w:color="auto"/>
      </w:divBdr>
    </w:div>
    <w:div w:id="808550251">
      <w:bodyDiv w:val="1"/>
      <w:marLeft w:val="0"/>
      <w:marRight w:val="0"/>
      <w:marTop w:val="0"/>
      <w:marBottom w:val="0"/>
      <w:divBdr>
        <w:top w:val="none" w:sz="0" w:space="0" w:color="auto"/>
        <w:left w:val="none" w:sz="0" w:space="0" w:color="auto"/>
        <w:bottom w:val="none" w:sz="0" w:space="0" w:color="auto"/>
        <w:right w:val="none" w:sz="0" w:space="0" w:color="auto"/>
      </w:divBdr>
    </w:div>
    <w:div w:id="813524556">
      <w:bodyDiv w:val="1"/>
      <w:marLeft w:val="0"/>
      <w:marRight w:val="0"/>
      <w:marTop w:val="0"/>
      <w:marBottom w:val="0"/>
      <w:divBdr>
        <w:top w:val="none" w:sz="0" w:space="0" w:color="auto"/>
        <w:left w:val="none" w:sz="0" w:space="0" w:color="auto"/>
        <w:bottom w:val="none" w:sz="0" w:space="0" w:color="auto"/>
        <w:right w:val="none" w:sz="0" w:space="0" w:color="auto"/>
      </w:divBdr>
    </w:div>
    <w:div w:id="841286008">
      <w:bodyDiv w:val="1"/>
      <w:marLeft w:val="0"/>
      <w:marRight w:val="0"/>
      <w:marTop w:val="0"/>
      <w:marBottom w:val="0"/>
      <w:divBdr>
        <w:top w:val="none" w:sz="0" w:space="0" w:color="auto"/>
        <w:left w:val="none" w:sz="0" w:space="0" w:color="auto"/>
        <w:bottom w:val="none" w:sz="0" w:space="0" w:color="auto"/>
        <w:right w:val="none" w:sz="0" w:space="0" w:color="auto"/>
      </w:divBdr>
    </w:div>
    <w:div w:id="850878937">
      <w:bodyDiv w:val="1"/>
      <w:marLeft w:val="0"/>
      <w:marRight w:val="0"/>
      <w:marTop w:val="0"/>
      <w:marBottom w:val="0"/>
      <w:divBdr>
        <w:top w:val="none" w:sz="0" w:space="0" w:color="auto"/>
        <w:left w:val="none" w:sz="0" w:space="0" w:color="auto"/>
        <w:bottom w:val="none" w:sz="0" w:space="0" w:color="auto"/>
        <w:right w:val="none" w:sz="0" w:space="0" w:color="auto"/>
      </w:divBdr>
    </w:div>
    <w:div w:id="856306013">
      <w:bodyDiv w:val="1"/>
      <w:marLeft w:val="0"/>
      <w:marRight w:val="0"/>
      <w:marTop w:val="0"/>
      <w:marBottom w:val="0"/>
      <w:divBdr>
        <w:top w:val="none" w:sz="0" w:space="0" w:color="auto"/>
        <w:left w:val="none" w:sz="0" w:space="0" w:color="auto"/>
        <w:bottom w:val="none" w:sz="0" w:space="0" w:color="auto"/>
        <w:right w:val="none" w:sz="0" w:space="0" w:color="auto"/>
      </w:divBdr>
    </w:div>
    <w:div w:id="869807480">
      <w:bodyDiv w:val="1"/>
      <w:marLeft w:val="0"/>
      <w:marRight w:val="0"/>
      <w:marTop w:val="0"/>
      <w:marBottom w:val="0"/>
      <w:divBdr>
        <w:top w:val="none" w:sz="0" w:space="0" w:color="auto"/>
        <w:left w:val="none" w:sz="0" w:space="0" w:color="auto"/>
        <w:bottom w:val="none" w:sz="0" w:space="0" w:color="auto"/>
        <w:right w:val="none" w:sz="0" w:space="0" w:color="auto"/>
      </w:divBdr>
    </w:div>
    <w:div w:id="875195565">
      <w:bodyDiv w:val="1"/>
      <w:marLeft w:val="0"/>
      <w:marRight w:val="0"/>
      <w:marTop w:val="0"/>
      <w:marBottom w:val="0"/>
      <w:divBdr>
        <w:top w:val="none" w:sz="0" w:space="0" w:color="auto"/>
        <w:left w:val="none" w:sz="0" w:space="0" w:color="auto"/>
        <w:bottom w:val="none" w:sz="0" w:space="0" w:color="auto"/>
        <w:right w:val="none" w:sz="0" w:space="0" w:color="auto"/>
      </w:divBdr>
    </w:div>
    <w:div w:id="881593404">
      <w:bodyDiv w:val="1"/>
      <w:marLeft w:val="0"/>
      <w:marRight w:val="0"/>
      <w:marTop w:val="0"/>
      <w:marBottom w:val="0"/>
      <w:divBdr>
        <w:top w:val="none" w:sz="0" w:space="0" w:color="auto"/>
        <w:left w:val="none" w:sz="0" w:space="0" w:color="auto"/>
        <w:bottom w:val="none" w:sz="0" w:space="0" w:color="auto"/>
        <w:right w:val="none" w:sz="0" w:space="0" w:color="auto"/>
      </w:divBdr>
    </w:div>
    <w:div w:id="892422188">
      <w:bodyDiv w:val="1"/>
      <w:marLeft w:val="0"/>
      <w:marRight w:val="0"/>
      <w:marTop w:val="0"/>
      <w:marBottom w:val="0"/>
      <w:divBdr>
        <w:top w:val="none" w:sz="0" w:space="0" w:color="auto"/>
        <w:left w:val="none" w:sz="0" w:space="0" w:color="auto"/>
        <w:bottom w:val="none" w:sz="0" w:space="0" w:color="auto"/>
        <w:right w:val="none" w:sz="0" w:space="0" w:color="auto"/>
      </w:divBdr>
    </w:div>
    <w:div w:id="895513286">
      <w:bodyDiv w:val="1"/>
      <w:marLeft w:val="0"/>
      <w:marRight w:val="0"/>
      <w:marTop w:val="0"/>
      <w:marBottom w:val="0"/>
      <w:divBdr>
        <w:top w:val="none" w:sz="0" w:space="0" w:color="auto"/>
        <w:left w:val="none" w:sz="0" w:space="0" w:color="auto"/>
        <w:bottom w:val="none" w:sz="0" w:space="0" w:color="auto"/>
        <w:right w:val="none" w:sz="0" w:space="0" w:color="auto"/>
      </w:divBdr>
    </w:div>
    <w:div w:id="910310299">
      <w:bodyDiv w:val="1"/>
      <w:marLeft w:val="0"/>
      <w:marRight w:val="0"/>
      <w:marTop w:val="0"/>
      <w:marBottom w:val="0"/>
      <w:divBdr>
        <w:top w:val="none" w:sz="0" w:space="0" w:color="auto"/>
        <w:left w:val="none" w:sz="0" w:space="0" w:color="auto"/>
        <w:bottom w:val="none" w:sz="0" w:space="0" w:color="auto"/>
        <w:right w:val="none" w:sz="0" w:space="0" w:color="auto"/>
      </w:divBdr>
    </w:div>
    <w:div w:id="918252480">
      <w:bodyDiv w:val="1"/>
      <w:marLeft w:val="0"/>
      <w:marRight w:val="0"/>
      <w:marTop w:val="0"/>
      <w:marBottom w:val="0"/>
      <w:divBdr>
        <w:top w:val="none" w:sz="0" w:space="0" w:color="auto"/>
        <w:left w:val="none" w:sz="0" w:space="0" w:color="auto"/>
        <w:bottom w:val="none" w:sz="0" w:space="0" w:color="auto"/>
        <w:right w:val="none" w:sz="0" w:space="0" w:color="auto"/>
      </w:divBdr>
    </w:div>
    <w:div w:id="924416214">
      <w:bodyDiv w:val="1"/>
      <w:marLeft w:val="0"/>
      <w:marRight w:val="0"/>
      <w:marTop w:val="0"/>
      <w:marBottom w:val="0"/>
      <w:divBdr>
        <w:top w:val="none" w:sz="0" w:space="0" w:color="auto"/>
        <w:left w:val="none" w:sz="0" w:space="0" w:color="auto"/>
        <w:bottom w:val="none" w:sz="0" w:space="0" w:color="auto"/>
        <w:right w:val="none" w:sz="0" w:space="0" w:color="auto"/>
      </w:divBdr>
    </w:div>
    <w:div w:id="936910380">
      <w:bodyDiv w:val="1"/>
      <w:marLeft w:val="0"/>
      <w:marRight w:val="0"/>
      <w:marTop w:val="0"/>
      <w:marBottom w:val="0"/>
      <w:divBdr>
        <w:top w:val="none" w:sz="0" w:space="0" w:color="auto"/>
        <w:left w:val="none" w:sz="0" w:space="0" w:color="auto"/>
        <w:bottom w:val="none" w:sz="0" w:space="0" w:color="auto"/>
        <w:right w:val="none" w:sz="0" w:space="0" w:color="auto"/>
      </w:divBdr>
    </w:div>
    <w:div w:id="938873928">
      <w:bodyDiv w:val="1"/>
      <w:marLeft w:val="0"/>
      <w:marRight w:val="0"/>
      <w:marTop w:val="0"/>
      <w:marBottom w:val="0"/>
      <w:divBdr>
        <w:top w:val="none" w:sz="0" w:space="0" w:color="auto"/>
        <w:left w:val="none" w:sz="0" w:space="0" w:color="auto"/>
        <w:bottom w:val="none" w:sz="0" w:space="0" w:color="auto"/>
        <w:right w:val="none" w:sz="0" w:space="0" w:color="auto"/>
      </w:divBdr>
    </w:div>
    <w:div w:id="939609930">
      <w:bodyDiv w:val="1"/>
      <w:marLeft w:val="0"/>
      <w:marRight w:val="0"/>
      <w:marTop w:val="0"/>
      <w:marBottom w:val="0"/>
      <w:divBdr>
        <w:top w:val="none" w:sz="0" w:space="0" w:color="auto"/>
        <w:left w:val="none" w:sz="0" w:space="0" w:color="auto"/>
        <w:bottom w:val="none" w:sz="0" w:space="0" w:color="auto"/>
        <w:right w:val="none" w:sz="0" w:space="0" w:color="auto"/>
      </w:divBdr>
    </w:div>
    <w:div w:id="957570643">
      <w:bodyDiv w:val="1"/>
      <w:marLeft w:val="0"/>
      <w:marRight w:val="0"/>
      <w:marTop w:val="0"/>
      <w:marBottom w:val="0"/>
      <w:divBdr>
        <w:top w:val="none" w:sz="0" w:space="0" w:color="auto"/>
        <w:left w:val="none" w:sz="0" w:space="0" w:color="auto"/>
        <w:bottom w:val="none" w:sz="0" w:space="0" w:color="auto"/>
        <w:right w:val="none" w:sz="0" w:space="0" w:color="auto"/>
      </w:divBdr>
    </w:div>
    <w:div w:id="963002806">
      <w:bodyDiv w:val="1"/>
      <w:marLeft w:val="0"/>
      <w:marRight w:val="0"/>
      <w:marTop w:val="0"/>
      <w:marBottom w:val="0"/>
      <w:divBdr>
        <w:top w:val="none" w:sz="0" w:space="0" w:color="auto"/>
        <w:left w:val="none" w:sz="0" w:space="0" w:color="auto"/>
        <w:bottom w:val="none" w:sz="0" w:space="0" w:color="auto"/>
        <w:right w:val="none" w:sz="0" w:space="0" w:color="auto"/>
      </w:divBdr>
    </w:div>
    <w:div w:id="971593518">
      <w:bodyDiv w:val="1"/>
      <w:marLeft w:val="0"/>
      <w:marRight w:val="0"/>
      <w:marTop w:val="0"/>
      <w:marBottom w:val="0"/>
      <w:divBdr>
        <w:top w:val="none" w:sz="0" w:space="0" w:color="auto"/>
        <w:left w:val="none" w:sz="0" w:space="0" w:color="auto"/>
        <w:bottom w:val="none" w:sz="0" w:space="0" w:color="auto"/>
        <w:right w:val="none" w:sz="0" w:space="0" w:color="auto"/>
      </w:divBdr>
    </w:div>
    <w:div w:id="980311865">
      <w:bodyDiv w:val="1"/>
      <w:marLeft w:val="0"/>
      <w:marRight w:val="0"/>
      <w:marTop w:val="0"/>
      <w:marBottom w:val="0"/>
      <w:divBdr>
        <w:top w:val="none" w:sz="0" w:space="0" w:color="auto"/>
        <w:left w:val="none" w:sz="0" w:space="0" w:color="auto"/>
        <w:bottom w:val="none" w:sz="0" w:space="0" w:color="auto"/>
        <w:right w:val="none" w:sz="0" w:space="0" w:color="auto"/>
      </w:divBdr>
    </w:div>
    <w:div w:id="983583860">
      <w:bodyDiv w:val="1"/>
      <w:marLeft w:val="0"/>
      <w:marRight w:val="0"/>
      <w:marTop w:val="0"/>
      <w:marBottom w:val="0"/>
      <w:divBdr>
        <w:top w:val="none" w:sz="0" w:space="0" w:color="auto"/>
        <w:left w:val="none" w:sz="0" w:space="0" w:color="auto"/>
        <w:bottom w:val="none" w:sz="0" w:space="0" w:color="auto"/>
        <w:right w:val="none" w:sz="0" w:space="0" w:color="auto"/>
      </w:divBdr>
    </w:div>
    <w:div w:id="989406683">
      <w:bodyDiv w:val="1"/>
      <w:marLeft w:val="0"/>
      <w:marRight w:val="0"/>
      <w:marTop w:val="0"/>
      <w:marBottom w:val="0"/>
      <w:divBdr>
        <w:top w:val="none" w:sz="0" w:space="0" w:color="auto"/>
        <w:left w:val="none" w:sz="0" w:space="0" w:color="auto"/>
        <w:bottom w:val="none" w:sz="0" w:space="0" w:color="auto"/>
        <w:right w:val="none" w:sz="0" w:space="0" w:color="auto"/>
      </w:divBdr>
    </w:div>
    <w:div w:id="989988472">
      <w:bodyDiv w:val="1"/>
      <w:marLeft w:val="0"/>
      <w:marRight w:val="0"/>
      <w:marTop w:val="0"/>
      <w:marBottom w:val="0"/>
      <w:divBdr>
        <w:top w:val="none" w:sz="0" w:space="0" w:color="auto"/>
        <w:left w:val="none" w:sz="0" w:space="0" w:color="auto"/>
        <w:bottom w:val="none" w:sz="0" w:space="0" w:color="auto"/>
        <w:right w:val="none" w:sz="0" w:space="0" w:color="auto"/>
      </w:divBdr>
    </w:div>
    <w:div w:id="1005018877">
      <w:bodyDiv w:val="1"/>
      <w:marLeft w:val="0"/>
      <w:marRight w:val="0"/>
      <w:marTop w:val="0"/>
      <w:marBottom w:val="0"/>
      <w:divBdr>
        <w:top w:val="none" w:sz="0" w:space="0" w:color="auto"/>
        <w:left w:val="none" w:sz="0" w:space="0" w:color="auto"/>
        <w:bottom w:val="none" w:sz="0" w:space="0" w:color="auto"/>
        <w:right w:val="none" w:sz="0" w:space="0" w:color="auto"/>
      </w:divBdr>
    </w:div>
    <w:div w:id="1006783627">
      <w:bodyDiv w:val="1"/>
      <w:marLeft w:val="0"/>
      <w:marRight w:val="0"/>
      <w:marTop w:val="0"/>
      <w:marBottom w:val="0"/>
      <w:divBdr>
        <w:top w:val="none" w:sz="0" w:space="0" w:color="auto"/>
        <w:left w:val="none" w:sz="0" w:space="0" w:color="auto"/>
        <w:bottom w:val="none" w:sz="0" w:space="0" w:color="auto"/>
        <w:right w:val="none" w:sz="0" w:space="0" w:color="auto"/>
      </w:divBdr>
    </w:div>
    <w:div w:id="1011686844">
      <w:bodyDiv w:val="1"/>
      <w:marLeft w:val="0"/>
      <w:marRight w:val="0"/>
      <w:marTop w:val="0"/>
      <w:marBottom w:val="0"/>
      <w:divBdr>
        <w:top w:val="none" w:sz="0" w:space="0" w:color="auto"/>
        <w:left w:val="none" w:sz="0" w:space="0" w:color="auto"/>
        <w:bottom w:val="none" w:sz="0" w:space="0" w:color="auto"/>
        <w:right w:val="none" w:sz="0" w:space="0" w:color="auto"/>
      </w:divBdr>
    </w:div>
    <w:div w:id="1018696722">
      <w:bodyDiv w:val="1"/>
      <w:marLeft w:val="0"/>
      <w:marRight w:val="0"/>
      <w:marTop w:val="0"/>
      <w:marBottom w:val="0"/>
      <w:divBdr>
        <w:top w:val="none" w:sz="0" w:space="0" w:color="auto"/>
        <w:left w:val="none" w:sz="0" w:space="0" w:color="auto"/>
        <w:bottom w:val="none" w:sz="0" w:space="0" w:color="auto"/>
        <w:right w:val="none" w:sz="0" w:space="0" w:color="auto"/>
      </w:divBdr>
    </w:div>
    <w:div w:id="1019770801">
      <w:bodyDiv w:val="1"/>
      <w:marLeft w:val="0"/>
      <w:marRight w:val="0"/>
      <w:marTop w:val="0"/>
      <w:marBottom w:val="0"/>
      <w:divBdr>
        <w:top w:val="none" w:sz="0" w:space="0" w:color="auto"/>
        <w:left w:val="none" w:sz="0" w:space="0" w:color="auto"/>
        <w:bottom w:val="none" w:sz="0" w:space="0" w:color="auto"/>
        <w:right w:val="none" w:sz="0" w:space="0" w:color="auto"/>
      </w:divBdr>
    </w:div>
    <w:div w:id="1030883429">
      <w:bodyDiv w:val="1"/>
      <w:marLeft w:val="0"/>
      <w:marRight w:val="0"/>
      <w:marTop w:val="0"/>
      <w:marBottom w:val="0"/>
      <w:divBdr>
        <w:top w:val="none" w:sz="0" w:space="0" w:color="auto"/>
        <w:left w:val="none" w:sz="0" w:space="0" w:color="auto"/>
        <w:bottom w:val="none" w:sz="0" w:space="0" w:color="auto"/>
        <w:right w:val="none" w:sz="0" w:space="0" w:color="auto"/>
      </w:divBdr>
    </w:div>
    <w:div w:id="1032220980">
      <w:bodyDiv w:val="1"/>
      <w:marLeft w:val="0"/>
      <w:marRight w:val="0"/>
      <w:marTop w:val="0"/>
      <w:marBottom w:val="0"/>
      <w:divBdr>
        <w:top w:val="none" w:sz="0" w:space="0" w:color="auto"/>
        <w:left w:val="none" w:sz="0" w:space="0" w:color="auto"/>
        <w:bottom w:val="none" w:sz="0" w:space="0" w:color="auto"/>
        <w:right w:val="none" w:sz="0" w:space="0" w:color="auto"/>
      </w:divBdr>
    </w:div>
    <w:div w:id="1035425058">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46176631">
      <w:bodyDiv w:val="1"/>
      <w:marLeft w:val="0"/>
      <w:marRight w:val="0"/>
      <w:marTop w:val="0"/>
      <w:marBottom w:val="0"/>
      <w:divBdr>
        <w:top w:val="none" w:sz="0" w:space="0" w:color="auto"/>
        <w:left w:val="none" w:sz="0" w:space="0" w:color="auto"/>
        <w:bottom w:val="none" w:sz="0" w:space="0" w:color="auto"/>
        <w:right w:val="none" w:sz="0" w:space="0" w:color="auto"/>
      </w:divBdr>
    </w:div>
    <w:div w:id="1054617616">
      <w:bodyDiv w:val="1"/>
      <w:marLeft w:val="0"/>
      <w:marRight w:val="0"/>
      <w:marTop w:val="0"/>
      <w:marBottom w:val="0"/>
      <w:divBdr>
        <w:top w:val="none" w:sz="0" w:space="0" w:color="auto"/>
        <w:left w:val="none" w:sz="0" w:space="0" w:color="auto"/>
        <w:bottom w:val="none" w:sz="0" w:space="0" w:color="auto"/>
        <w:right w:val="none" w:sz="0" w:space="0" w:color="auto"/>
      </w:divBdr>
    </w:div>
    <w:div w:id="1063870745">
      <w:bodyDiv w:val="1"/>
      <w:marLeft w:val="0"/>
      <w:marRight w:val="0"/>
      <w:marTop w:val="0"/>
      <w:marBottom w:val="0"/>
      <w:divBdr>
        <w:top w:val="none" w:sz="0" w:space="0" w:color="auto"/>
        <w:left w:val="none" w:sz="0" w:space="0" w:color="auto"/>
        <w:bottom w:val="none" w:sz="0" w:space="0" w:color="auto"/>
        <w:right w:val="none" w:sz="0" w:space="0" w:color="auto"/>
      </w:divBdr>
    </w:div>
    <w:div w:id="1070418532">
      <w:bodyDiv w:val="1"/>
      <w:marLeft w:val="0"/>
      <w:marRight w:val="0"/>
      <w:marTop w:val="0"/>
      <w:marBottom w:val="0"/>
      <w:divBdr>
        <w:top w:val="none" w:sz="0" w:space="0" w:color="auto"/>
        <w:left w:val="none" w:sz="0" w:space="0" w:color="auto"/>
        <w:bottom w:val="none" w:sz="0" w:space="0" w:color="auto"/>
        <w:right w:val="none" w:sz="0" w:space="0" w:color="auto"/>
      </w:divBdr>
    </w:div>
    <w:div w:id="1070422332">
      <w:bodyDiv w:val="1"/>
      <w:marLeft w:val="0"/>
      <w:marRight w:val="0"/>
      <w:marTop w:val="0"/>
      <w:marBottom w:val="0"/>
      <w:divBdr>
        <w:top w:val="none" w:sz="0" w:space="0" w:color="auto"/>
        <w:left w:val="none" w:sz="0" w:space="0" w:color="auto"/>
        <w:bottom w:val="none" w:sz="0" w:space="0" w:color="auto"/>
        <w:right w:val="none" w:sz="0" w:space="0" w:color="auto"/>
      </w:divBdr>
    </w:div>
    <w:div w:id="1091850220">
      <w:bodyDiv w:val="1"/>
      <w:marLeft w:val="0"/>
      <w:marRight w:val="0"/>
      <w:marTop w:val="0"/>
      <w:marBottom w:val="0"/>
      <w:divBdr>
        <w:top w:val="none" w:sz="0" w:space="0" w:color="auto"/>
        <w:left w:val="none" w:sz="0" w:space="0" w:color="auto"/>
        <w:bottom w:val="none" w:sz="0" w:space="0" w:color="auto"/>
        <w:right w:val="none" w:sz="0" w:space="0" w:color="auto"/>
      </w:divBdr>
    </w:div>
    <w:div w:id="1095132546">
      <w:bodyDiv w:val="1"/>
      <w:marLeft w:val="0"/>
      <w:marRight w:val="0"/>
      <w:marTop w:val="0"/>
      <w:marBottom w:val="0"/>
      <w:divBdr>
        <w:top w:val="none" w:sz="0" w:space="0" w:color="auto"/>
        <w:left w:val="none" w:sz="0" w:space="0" w:color="auto"/>
        <w:bottom w:val="none" w:sz="0" w:space="0" w:color="auto"/>
        <w:right w:val="none" w:sz="0" w:space="0" w:color="auto"/>
      </w:divBdr>
    </w:div>
    <w:div w:id="1109622066">
      <w:bodyDiv w:val="1"/>
      <w:marLeft w:val="0"/>
      <w:marRight w:val="0"/>
      <w:marTop w:val="0"/>
      <w:marBottom w:val="0"/>
      <w:divBdr>
        <w:top w:val="none" w:sz="0" w:space="0" w:color="auto"/>
        <w:left w:val="none" w:sz="0" w:space="0" w:color="auto"/>
        <w:bottom w:val="none" w:sz="0" w:space="0" w:color="auto"/>
        <w:right w:val="none" w:sz="0" w:space="0" w:color="auto"/>
      </w:divBdr>
    </w:div>
    <w:div w:id="1110394941">
      <w:bodyDiv w:val="1"/>
      <w:marLeft w:val="0"/>
      <w:marRight w:val="0"/>
      <w:marTop w:val="0"/>
      <w:marBottom w:val="0"/>
      <w:divBdr>
        <w:top w:val="none" w:sz="0" w:space="0" w:color="auto"/>
        <w:left w:val="none" w:sz="0" w:space="0" w:color="auto"/>
        <w:bottom w:val="none" w:sz="0" w:space="0" w:color="auto"/>
        <w:right w:val="none" w:sz="0" w:space="0" w:color="auto"/>
      </w:divBdr>
    </w:div>
    <w:div w:id="1118257543">
      <w:bodyDiv w:val="1"/>
      <w:marLeft w:val="0"/>
      <w:marRight w:val="0"/>
      <w:marTop w:val="0"/>
      <w:marBottom w:val="0"/>
      <w:divBdr>
        <w:top w:val="none" w:sz="0" w:space="0" w:color="auto"/>
        <w:left w:val="none" w:sz="0" w:space="0" w:color="auto"/>
        <w:bottom w:val="none" w:sz="0" w:space="0" w:color="auto"/>
        <w:right w:val="none" w:sz="0" w:space="0" w:color="auto"/>
      </w:divBdr>
    </w:div>
    <w:div w:id="1124467841">
      <w:bodyDiv w:val="1"/>
      <w:marLeft w:val="0"/>
      <w:marRight w:val="0"/>
      <w:marTop w:val="0"/>
      <w:marBottom w:val="0"/>
      <w:divBdr>
        <w:top w:val="none" w:sz="0" w:space="0" w:color="auto"/>
        <w:left w:val="none" w:sz="0" w:space="0" w:color="auto"/>
        <w:bottom w:val="none" w:sz="0" w:space="0" w:color="auto"/>
        <w:right w:val="none" w:sz="0" w:space="0" w:color="auto"/>
      </w:divBdr>
    </w:div>
    <w:div w:id="1124887030">
      <w:bodyDiv w:val="1"/>
      <w:marLeft w:val="0"/>
      <w:marRight w:val="0"/>
      <w:marTop w:val="0"/>
      <w:marBottom w:val="0"/>
      <w:divBdr>
        <w:top w:val="none" w:sz="0" w:space="0" w:color="auto"/>
        <w:left w:val="none" w:sz="0" w:space="0" w:color="auto"/>
        <w:bottom w:val="none" w:sz="0" w:space="0" w:color="auto"/>
        <w:right w:val="none" w:sz="0" w:space="0" w:color="auto"/>
      </w:divBdr>
    </w:div>
    <w:div w:id="1128549195">
      <w:bodyDiv w:val="1"/>
      <w:marLeft w:val="0"/>
      <w:marRight w:val="0"/>
      <w:marTop w:val="0"/>
      <w:marBottom w:val="0"/>
      <w:divBdr>
        <w:top w:val="none" w:sz="0" w:space="0" w:color="auto"/>
        <w:left w:val="none" w:sz="0" w:space="0" w:color="auto"/>
        <w:bottom w:val="none" w:sz="0" w:space="0" w:color="auto"/>
        <w:right w:val="none" w:sz="0" w:space="0" w:color="auto"/>
      </w:divBdr>
    </w:div>
    <w:div w:id="1138374975">
      <w:bodyDiv w:val="1"/>
      <w:marLeft w:val="0"/>
      <w:marRight w:val="0"/>
      <w:marTop w:val="0"/>
      <w:marBottom w:val="0"/>
      <w:divBdr>
        <w:top w:val="none" w:sz="0" w:space="0" w:color="auto"/>
        <w:left w:val="none" w:sz="0" w:space="0" w:color="auto"/>
        <w:bottom w:val="none" w:sz="0" w:space="0" w:color="auto"/>
        <w:right w:val="none" w:sz="0" w:space="0" w:color="auto"/>
      </w:divBdr>
    </w:div>
    <w:div w:id="1145585140">
      <w:bodyDiv w:val="1"/>
      <w:marLeft w:val="0"/>
      <w:marRight w:val="0"/>
      <w:marTop w:val="0"/>
      <w:marBottom w:val="0"/>
      <w:divBdr>
        <w:top w:val="none" w:sz="0" w:space="0" w:color="auto"/>
        <w:left w:val="none" w:sz="0" w:space="0" w:color="auto"/>
        <w:bottom w:val="none" w:sz="0" w:space="0" w:color="auto"/>
        <w:right w:val="none" w:sz="0" w:space="0" w:color="auto"/>
      </w:divBdr>
    </w:div>
    <w:div w:id="1153176087">
      <w:bodyDiv w:val="1"/>
      <w:marLeft w:val="0"/>
      <w:marRight w:val="0"/>
      <w:marTop w:val="0"/>
      <w:marBottom w:val="0"/>
      <w:divBdr>
        <w:top w:val="none" w:sz="0" w:space="0" w:color="auto"/>
        <w:left w:val="none" w:sz="0" w:space="0" w:color="auto"/>
        <w:bottom w:val="none" w:sz="0" w:space="0" w:color="auto"/>
        <w:right w:val="none" w:sz="0" w:space="0" w:color="auto"/>
      </w:divBdr>
    </w:div>
    <w:div w:id="1166700725">
      <w:bodyDiv w:val="1"/>
      <w:marLeft w:val="0"/>
      <w:marRight w:val="0"/>
      <w:marTop w:val="0"/>
      <w:marBottom w:val="0"/>
      <w:divBdr>
        <w:top w:val="none" w:sz="0" w:space="0" w:color="auto"/>
        <w:left w:val="none" w:sz="0" w:space="0" w:color="auto"/>
        <w:bottom w:val="none" w:sz="0" w:space="0" w:color="auto"/>
        <w:right w:val="none" w:sz="0" w:space="0" w:color="auto"/>
      </w:divBdr>
    </w:div>
    <w:div w:id="1168985394">
      <w:bodyDiv w:val="1"/>
      <w:marLeft w:val="0"/>
      <w:marRight w:val="0"/>
      <w:marTop w:val="0"/>
      <w:marBottom w:val="0"/>
      <w:divBdr>
        <w:top w:val="none" w:sz="0" w:space="0" w:color="auto"/>
        <w:left w:val="none" w:sz="0" w:space="0" w:color="auto"/>
        <w:bottom w:val="none" w:sz="0" w:space="0" w:color="auto"/>
        <w:right w:val="none" w:sz="0" w:space="0" w:color="auto"/>
      </w:divBdr>
    </w:div>
    <w:div w:id="1174497279">
      <w:bodyDiv w:val="1"/>
      <w:marLeft w:val="0"/>
      <w:marRight w:val="0"/>
      <w:marTop w:val="0"/>
      <w:marBottom w:val="0"/>
      <w:divBdr>
        <w:top w:val="none" w:sz="0" w:space="0" w:color="auto"/>
        <w:left w:val="none" w:sz="0" w:space="0" w:color="auto"/>
        <w:bottom w:val="none" w:sz="0" w:space="0" w:color="auto"/>
        <w:right w:val="none" w:sz="0" w:space="0" w:color="auto"/>
      </w:divBdr>
    </w:div>
    <w:div w:id="1174612859">
      <w:bodyDiv w:val="1"/>
      <w:marLeft w:val="0"/>
      <w:marRight w:val="0"/>
      <w:marTop w:val="0"/>
      <w:marBottom w:val="0"/>
      <w:divBdr>
        <w:top w:val="none" w:sz="0" w:space="0" w:color="auto"/>
        <w:left w:val="none" w:sz="0" w:space="0" w:color="auto"/>
        <w:bottom w:val="none" w:sz="0" w:space="0" w:color="auto"/>
        <w:right w:val="none" w:sz="0" w:space="0" w:color="auto"/>
      </w:divBdr>
    </w:div>
    <w:div w:id="1184981980">
      <w:bodyDiv w:val="1"/>
      <w:marLeft w:val="0"/>
      <w:marRight w:val="0"/>
      <w:marTop w:val="0"/>
      <w:marBottom w:val="0"/>
      <w:divBdr>
        <w:top w:val="none" w:sz="0" w:space="0" w:color="auto"/>
        <w:left w:val="none" w:sz="0" w:space="0" w:color="auto"/>
        <w:bottom w:val="none" w:sz="0" w:space="0" w:color="auto"/>
        <w:right w:val="none" w:sz="0" w:space="0" w:color="auto"/>
      </w:divBdr>
    </w:div>
    <w:div w:id="1190989672">
      <w:bodyDiv w:val="1"/>
      <w:marLeft w:val="0"/>
      <w:marRight w:val="0"/>
      <w:marTop w:val="0"/>
      <w:marBottom w:val="0"/>
      <w:divBdr>
        <w:top w:val="none" w:sz="0" w:space="0" w:color="auto"/>
        <w:left w:val="none" w:sz="0" w:space="0" w:color="auto"/>
        <w:bottom w:val="none" w:sz="0" w:space="0" w:color="auto"/>
        <w:right w:val="none" w:sz="0" w:space="0" w:color="auto"/>
      </w:divBdr>
    </w:div>
    <w:div w:id="1195995332">
      <w:bodyDiv w:val="1"/>
      <w:marLeft w:val="0"/>
      <w:marRight w:val="0"/>
      <w:marTop w:val="0"/>
      <w:marBottom w:val="0"/>
      <w:divBdr>
        <w:top w:val="none" w:sz="0" w:space="0" w:color="auto"/>
        <w:left w:val="none" w:sz="0" w:space="0" w:color="auto"/>
        <w:bottom w:val="none" w:sz="0" w:space="0" w:color="auto"/>
        <w:right w:val="none" w:sz="0" w:space="0" w:color="auto"/>
      </w:divBdr>
    </w:div>
    <w:div w:id="1202011874">
      <w:bodyDiv w:val="1"/>
      <w:marLeft w:val="0"/>
      <w:marRight w:val="0"/>
      <w:marTop w:val="0"/>
      <w:marBottom w:val="0"/>
      <w:divBdr>
        <w:top w:val="none" w:sz="0" w:space="0" w:color="auto"/>
        <w:left w:val="none" w:sz="0" w:space="0" w:color="auto"/>
        <w:bottom w:val="none" w:sz="0" w:space="0" w:color="auto"/>
        <w:right w:val="none" w:sz="0" w:space="0" w:color="auto"/>
      </w:divBdr>
    </w:div>
    <w:div w:id="1206016708">
      <w:bodyDiv w:val="1"/>
      <w:marLeft w:val="0"/>
      <w:marRight w:val="0"/>
      <w:marTop w:val="0"/>
      <w:marBottom w:val="0"/>
      <w:divBdr>
        <w:top w:val="none" w:sz="0" w:space="0" w:color="auto"/>
        <w:left w:val="none" w:sz="0" w:space="0" w:color="auto"/>
        <w:bottom w:val="none" w:sz="0" w:space="0" w:color="auto"/>
        <w:right w:val="none" w:sz="0" w:space="0" w:color="auto"/>
      </w:divBdr>
    </w:div>
    <w:div w:id="1207446125">
      <w:bodyDiv w:val="1"/>
      <w:marLeft w:val="0"/>
      <w:marRight w:val="0"/>
      <w:marTop w:val="0"/>
      <w:marBottom w:val="0"/>
      <w:divBdr>
        <w:top w:val="none" w:sz="0" w:space="0" w:color="auto"/>
        <w:left w:val="none" w:sz="0" w:space="0" w:color="auto"/>
        <w:bottom w:val="none" w:sz="0" w:space="0" w:color="auto"/>
        <w:right w:val="none" w:sz="0" w:space="0" w:color="auto"/>
      </w:divBdr>
    </w:div>
    <w:div w:id="1220825369">
      <w:bodyDiv w:val="1"/>
      <w:marLeft w:val="0"/>
      <w:marRight w:val="0"/>
      <w:marTop w:val="0"/>
      <w:marBottom w:val="0"/>
      <w:divBdr>
        <w:top w:val="none" w:sz="0" w:space="0" w:color="auto"/>
        <w:left w:val="none" w:sz="0" w:space="0" w:color="auto"/>
        <w:bottom w:val="none" w:sz="0" w:space="0" w:color="auto"/>
        <w:right w:val="none" w:sz="0" w:space="0" w:color="auto"/>
      </w:divBdr>
    </w:div>
    <w:div w:id="1223253968">
      <w:bodyDiv w:val="1"/>
      <w:marLeft w:val="0"/>
      <w:marRight w:val="0"/>
      <w:marTop w:val="0"/>
      <w:marBottom w:val="0"/>
      <w:divBdr>
        <w:top w:val="none" w:sz="0" w:space="0" w:color="auto"/>
        <w:left w:val="none" w:sz="0" w:space="0" w:color="auto"/>
        <w:bottom w:val="none" w:sz="0" w:space="0" w:color="auto"/>
        <w:right w:val="none" w:sz="0" w:space="0" w:color="auto"/>
      </w:divBdr>
    </w:div>
    <w:div w:id="1225678428">
      <w:bodyDiv w:val="1"/>
      <w:marLeft w:val="0"/>
      <w:marRight w:val="0"/>
      <w:marTop w:val="0"/>
      <w:marBottom w:val="0"/>
      <w:divBdr>
        <w:top w:val="none" w:sz="0" w:space="0" w:color="auto"/>
        <w:left w:val="none" w:sz="0" w:space="0" w:color="auto"/>
        <w:bottom w:val="none" w:sz="0" w:space="0" w:color="auto"/>
        <w:right w:val="none" w:sz="0" w:space="0" w:color="auto"/>
      </w:divBdr>
    </w:div>
    <w:div w:id="1231690516">
      <w:bodyDiv w:val="1"/>
      <w:marLeft w:val="0"/>
      <w:marRight w:val="0"/>
      <w:marTop w:val="0"/>
      <w:marBottom w:val="0"/>
      <w:divBdr>
        <w:top w:val="none" w:sz="0" w:space="0" w:color="auto"/>
        <w:left w:val="none" w:sz="0" w:space="0" w:color="auto"/>
        <w:bottom w:val="none" w:sz="0" w:space="0" w:color="auto"/>
        <w:right w:val="none" w:sz="0" w:space="0" w:color="auto"/>
      </w:divBdr>
    </w:div>
    <w:div w:id="1238519888">
      <w:bodyDiv w:val="1"/>
      <w:marLeft w:val="0"/>
      <w:marRight w:val="0"/>
      <w:marTop w:val="0"/>
      <w:marBottom w:val="0"/>
      <w:divBdr>
        <w:top w:val="none" w:sz="0" w:space="0" w:color="auto"/>
        <w:left w:val="none" w:sz="0" w:space="0" w:color="auto"/>
        <w:bottom w:val="none" w:sz="0" w:space="0" w:color="auto"/>
        <w:right w:val="none" w:sz="0" w:space="0" w:color="auto"/>
      </w:divBdr>
    </w:div>
    <w:div w:id="1247349973">
      <w:bodyDiv w:val="1"/>
      <w:marLeft w:val="0"/>
      <w:marRight w:val="0"/>
      <w:marTop w:val="0"/>
      <w:marBottom w:val="0"/>
      <w:divBdr>
        <w:top w:val="none" w:sz="0" w:space="0" w:color="auto"/>
        <w:left w:val="none" w:sz="0" w:space="0" w:color="auto"/>
        <w:bottom w:val="none" w:sz="0" w:space="0" w:color="auto"/>
        <w:right w:val="none" w:sz="0" w:space="0" w:color="auto"/>
      </w:divBdr>
    </w:div>
    <w:div w:id="1248228298">
      <w:bodyDiv w:val="1"/>
      <w:marLeft w:val="0"/>
      <w:marRight w:val="0"/>
      <w:marTop w:val="0"/>
      <w:marBottom w:val="0"/>
      <w:divBdr>
        <w:top w:val="none" w:sz="0" w:space="0" w:color="auto"/>
        <w:left w:val="none" w:sz="0" w:space="0" w:color="auto"/>
        <w:bottom w:val="none" w:sz="0" w:space="0" w:color="auto"/>
        <w:right w:val="none" w:sz="0" w:space="0" w:color="auto"/>
      </w:divBdr>
    </w:div>
    <w:div w:id="1263034433">
      <w:bodyDiv w:val="1"/>
      <w:marLeft w:val="0"/>
      <w:marRight w:val="0"/>
      <w:marTop w:val="0"/>
      <w:marBottom w:val="0"/>
      <w:divBdr>
        <w:top w:val="none" w:sz="0" w:space="0" w:color="auto"/>
        <w:left w:val="none" w:sz="0" w:space="0" w:color="auto"/>
        <w:bottom w:val="none" w:sz="0" w:space="0" w:color="auto"/>
        <w:right w:val="none" w:sz="0" w:space="0" w:color="auto"/>
      </w:divBdr>
    </w:div>
    <w:div w:id="1264610531">
      <w:bodyDiv w:val="1"/>
      <w:marLeft w:val="0"/>
      <w:marRight w:val="0"/>
      <w:marTop w:val="0"/>
      <w:marBottom w:val="0"/>
      <w:divBdr>
        <w:top w:val="none" w:sz="0" w:space="0" w:color="auto"/>
        <w:left w:val="none" w:sz="0" w:space="0" w:color="auto"/>
        <w:bottom w:val="none" w:sz="0" w:space="0" w:color="auto"/>
        <w:right w:val="none" w:sz="0" w:space="0" w:color="auto"/>
      </w:divBdr>
    </w:div>
    <w:div w:id="1268583003">
      <w:bodyDiv w:val="1"/>
      <w:marLeft w:val="0"/>
      <w:marRight w:val="0"/>
      <w:marTop w:val="0"/>
      <w:marBottom w:val="0"/>
      <w:divBdr>
        <w:top w:val="none" w:sz="0" w:space="0" w:color="auto"/>
        <w:left w:val="none" w:sz="0" w:space="0" w:color="auto"/>
        <w:bottom w:val="none" w:sz="0" w:space="0" w:color="auto"/>
        <w:right w:val="none" w:sz="0" w:space="0" w:color="auto"/>
      </w:divBdr>
    </w:div>
    <w:div w:id="1274169805">
      <w:bodyDiv w:val="1"/>
      <w:marLeft w:val="0"/>
      <w:marRight w:val="0"/>
      <w:marTop w:val="0"/>
      <w:marBottom w:val="0"/>
      <w:divBdr>
        <w:top w:val="none" w:sz="0" w:space="0" w:color="auto"/>
        <w:left w:val="none" w:sz="0" w:space="0" w:color="auto"/>
        <w:bottom w:val="none" w:sz="0" w:space="0" w:color="auto"/>
        <w:right w:val="none" w:sz="0" w:space="0" w:color="auto"/>
      </w:divBdr>
    </w:div>
    <w:div w:id="1278639915">
      <w:bodyDiv w:val="1"/>
      <w:marLeft w:val="0"/>
      <w:marRight w:val="0"/>
      <w:marTop w:val="0"/>
      <w:marBottom w:val="0"/>
      <w:divBdr>
        <w:top w:val="none" w:sz="0" w:space="0" w:color="auto"/>
        <w:left w:val="none" w:sz="0" w:space="0" w:color="auto"/>
        <w:bottom w:val="none" w:sz="0" w:space="0" w:color="auto"/>
        <w:right w:val="none" w:sz="0" w:space="0" w:color="auto"/>
      </w:divBdr>
    </w:div>
    <w:div w:id="1280336111">
      <w:bodyDiv w:val="1"/>
      <w:marLeft w:val="0"/>
      <w:marRight w:val="0"/>
      <w:marTop w:val="0"/>
      <w:marBottom w:val="0"/>
      <w:divBdr>
        <w:top w:val="none" w:sz="0" w:space="0" w:color="auto"/>
        <w:left w:val="none" w:sz="0" w:space="0" w:color="auto"/>
        <w:bottom w:val="none" w:sz="0" w:space="0" w:color="auto"/>
        <w:right w:val="none" w:sz="0" w:space="0" w:color="auto"/>
      </w:divBdr>
    </w:div>
    <w:div w:id="1289816314">
      <w:bodyDiv w:val="1"/>
      <w:marLeft w:val="0"/>
      <w:marRight w:val="0"/>
      <w:marTop w:val="0"/>
      <w:marBottom w:val="0"/>
      <w:divBdr>
        <w:top w:val="none" w:sz="0" w:space="0" w:color="auto"/>
        <w:left w:val="none" w:sz="0" w:space="0" w:color="auto"/>
        <w:bottom w:val="none" w:sz="0" w:space="0" w:color="auto"/>
        <w:right w:val="none" w:sz="0" w:space="0" w:color="auto"/>
      </w:divBdr>
    </w:div>
    <w:div w:id="1291135073">
      <w:bodyDiv w:val="1"/>
      <w:marLeft w:val="0"/>
      <w:marRight w:val="0"/>
      <w:marTop w:val="0"/>
      <w:marBottom w:val="0"/>
      <w:divBdr>
        <w:top w:val="none" w:sz="0" w:space="0" w:color="auto"/>
        <w:left w:val="none" w:sz="0" w:space="0" w:color="auto"/>
        <w:bottom w:val="none" w:sz="0" w:space="0" w:color="auto"/>
        <w:right w:val="none" w:sz="0" w:space="0" w:color="auto"/>
      </w:divBdr>
    </w:div>
    <w:div w:id="1296448013">
      <w:bodyDiv w:val="1"/>
      <w:marLeft w:val="0"/>
      <w:marRight w:val="0"/>
      <w:marTop w:val="0"/>
      <w:marBottom w:val="0"/>
      <w:divBdr>
        <w:top w:val="none" w:sz="0" w:space="0" w:color="auto"/>
        <w:left w:val="none" w:sz="0" w:space="0" w:color="auto"/>
        <w:bottom w:val="none" w:sz="0" w:space="0" w:color="auto"/>
        <w:right w:val="none" w:sz="0" w:space="0" w:color="auto"/>
      </w:divBdr>
    </w:div>
    <w:div w:id="1317150890">
      <w:bodyDiv w:val="1"/>
      <w:marLeft w:val="0"/>
      <w:marRight w:val="0"/>
      <w:marTop w:val="0"/>
      <w:marBottom w:val="0"/>
      <w:divBdr>
        <w:top w:val="none" w:sz="0" w:space="0" w:color="auto"/>
        <w:left w:val="none" w:sz="0" w:space="0" w:color="auto"/>
        <w:bottom w:val="none" w:sz="0" w:space="0" w:color="auto"/>
        <w:right w:val="none" w:sz="0" w:space="0" w:color="auto"/>
      </w:divBdr>
    </w:div>
    <w:div w:id="1327129854">
      <w:bodyDiv w:val="1"/>
      <w:marLeft w:val="0"/>
      <w:marRight w:val="0"/>
      <w:marTop w:val="0"/>
      <w:marBottom w:val="0"/>
      <w:divBdr>
        <w:top w:val="none" w:sz="0" w:space="0" w:color="auto"/>
        <w:left w:val="none" w:sz="0" w:space="0" w:color="auto"/>
        <w:bottom w:val="none" w:sz="0" w:space="0" w:color="auto"/>
        <w:right w:val="none" w:sz="0" w:space="0" w:color="auto"/>
      </w:divBdr>
    </w:div>
    <w:div w:id="1350913540">
      <w:bodyDiv w:val="1"/>
      <w:marLeft w:val="0"/>
      <w:marRight w:val="0"/>
      <w:marTop w:val="0"/>
      <w:marBottom w:val="0"/>
      <w:divBdr>
        <w:top w:val="none" w:sz="0" w:space="0" w:color="auto"/>
        <w:left w:val="none" w:sz="0" w:space="0" w:color="auto"/>
        <w:bottom w:val="none" w:sz="0" w:space="0" w:color="auto"/>
        <w:right w:val="none" w:sz="0" w:space="0" w:color="auto"/>
      </w:divBdr>
    </w:div>
    <w:div w:id="1356031857">
      <w:bodyDiv w:val="1"/>
      <w:marLeft w:val="0"/>
      <w:marRight w:val="0"/>
      <w:marTop w:val="0"/>
      <w:marBottom w:val="0"/>
      <w:divBdr>
        <w:top w:val="none" w:sz="0" w:space="0" w:color="auto"/>
        <w:left w:val="none" w:sz="0" w:space="0" w:color="auto"/>
        <w:bottom w:val="none" w:sz="0" w:space="0" w:color="auto"/>
        <w:right w:val="none" w:sz="0" w:space="0" w:color="auto"/>
      </w:divBdr>
    </w:div>
    <w:div w:id="1358388108">
      <w:bodyDiv w:val="1"/>
      <w:marLeft w:val="0"/>
      <w:marRight w:val="0"/>
      <w:marTop w:val="0"/>
      <w:marBottom w:val="0"/>
      <w:divBdr>
        <w:top w:val="none" w:sz="0" w:space="0" w:color="auto"/>
        <w:left w:val="none" w:sz="0" w:space="0" w:color="auto"/>
        <w:bottom w:val="none" w:sz="0" w:space="0" w:color="auto"/>
        <w:right w:val="none" w:sz="0" w:space="0" w:color="auto"/>
      </w:divBdr>
    </w:div>
    <w:div w:id="1364089223">
      <w:bodyDiv w:val="1"/>
      <w:marLeft w:val="0"/>
      <w:marRight w:val="0"/>
      <w:marTop w:val="0"/>
      <w:marBottom w:val="0"/>
      <w:divBdr>
        <w:top w:val="none" w:sz="0" w:space="0" w:color="auto"/>
        <w:left w:val="none" w:sz="0" w:space="0" w:color="auto"/>
        <w:bottom w:val="none" w:sz="0" w:space="0" w:color="auto"/>
        <w:right w:val="none" w:sz="0" w:space="0" w:color="auto"/>
      </w:divBdr>
    </w:div>
    <w:div w:id="1372538708">
      <w:bodyDiv w:val="1"/>
      <w:marLeft w:val="0"/>
      <w:marRight w:val="0"/>
      <w:marTop w:val="0"/>
      <w:marBottom w:val="0"/>
      <w:divBdr>
        <w:top w:val="none" w:sz="0" w:space="0" w:color="auto"/>
        <w:left w:val="none" w:sz="0" w:space="0" w:color="auto"/>
        <w:bottom w:val="none" w:sz="0" w:space="0" w:color="auto"/>
        <w:right w:val="none" w:sz="0" w:space="0" w:color="auto"/>
      </w:divBdr>
    </w:div>
    <w:div w:id="1376856697">
      <w:bodyDiv w:val="1"/>
      <w:marLeft w:val="0"/>
      <w:marRight w:val="0"/>
      <w:marTop w:val="0"/>
      <w:marBottom w:val="0"/>
      <w:divBdr>
        <w:top w:val="none" w:sz="0" w:space="0" w:color="auto"/>
        <w:left w:val="none" w:sz="0" w:space="0" w:color="auto"/>
        <w:bottom w:val="none" w:sz="0" w:space="0" w:color="auto"/>
        <w:right w:val="none" w:sz="0" w:space="0" w:color="auto"/>
      </w:divBdr>
    </w:div>
    <w:div w:id="1378968334">
      <w:bodyDiv w:val="1"/>
      <w:marLeft w:val="0"/>
      <w:marRight w:val="0"/>
      <w:marTop w:val="0"/>
      <w:marBottom w:val="0"/>
      <w:divBdr>
        <w:top w:val="none" w:sz="0" w:space="0" w:color="auto"/>
        <w:left w:val="none" w:sz="0" w:space="0" w:color="auto"/>
        <w:bottom w:val="none" w:sz="0" w:space="0" w:color="auto"/>
        <w:right w:val="none" w:sz="0" w:space="0" w:color="auto"/>
      </w:divBdr>
    </w:div>
    <w:div w:id="1389836468">
      <w:bodyDiv w:val="1"/>
      <w:marLeft w:val="0"/>
      <w:marRight w:val="0"/>
      <w:marTop w:val="0"/>
      <w:marBottom w:val="0"/>
      <w:divBdr>
        <w:top w:val="none" w:sz="0" w:space="0" w:color="auto"/>
        <w:left w:val="none" w:sz="0" w:space="0" w:color="auto"/>
        <w:bottom w:val="none" w:sz="0" w:space="0" w:color="auto"/>
        <w:right w:val="none" w:sz="0" w:space="0" w:color="auto"/>
      </w:divBdr>
    </w:div>
    <w:div w:id="1396199484">
      <w:bodyDiv w:val="1"/>
      <w:marLeft w:val="0"/>
      <w:marRight w:val="0"/>
      <w:marTop w:val="0"/>
      <w:marBottom w:val="0"/>
      <w:divBdr>
        <w:top w:val="none" w:sz="0" w:space="0" w:color="auto"/>
        <w:left w:val="none" w:sz="0" w:space="0" w:color="auto"/>
        <w:bottom w:val="none" w:sz="0" w:space="0" w:color="auto"/>
        <w:right w:val="none" w:sz="0" w:space="0" w:color="auto"/>
      </w:divBdr>
    </w:div>
    <w:div w:id="1399864659">
      <w:bodyDiv w:val="1"/>
      <w:marLeft w:val="0"/>
      <w:marRight w:val="0"/>
      <w:marTop w:val="0"/>
      <w:marBottom w:val="0"/>
      <w:divBdr>
        <w:top w:val="none" w:sz="0" w:space="0" w:color="auto"/>
        <w:left w:val="none" w:sz="0" w:space="0" w:color="auto"/>
        <w:bottom w:val="none" w:sz="0" w:space="0" w:color="auto"/>
        <w:right w:val="none" w:sz="0" w:space="0" w:color="auto"/>
      </w:divBdr>
    </w:div>
    <w:div w:id="1401710684">
      <w:bodyDiv w:val="1"/>
      <w:marLeft w:val="0"/>
      <w:marRight w:val="0"/>
      <w:marTop w:val="0"/>
      <w:marBottom w:val="0"/>
      <w:divBdr>
        <w:top w:val="none" w:sz="0" w:space="0" w:color="auto"/>
        <w:left w:val="none" w:sz="0" w:space="0" w:color="auto"/>
        <w:bottom w:val="none" w:sz="0" w:space="0" w:color="auto"/>
        <w:right w:val="none" w:sz="0" w:space="0" w:color="auto"/>
      </w:divBdr>
    </w:div>
    <w:div w:id="1411778948">
      <w:bodyDiv w:val="1"/>
      <w:marLeft w:val="0"/>
      <w:marRight w:val="0"/>
      <w:marTop w:val="0"/>
      <w:marBottom w:val="0"/>
      <w:divBdr>
        <w:top w:val="none" w:sz="0" w:space="0" w:color="auto"/>
        <w:left w:val="none" w:sz="0" w:space="0" w:color="auto"/>
        <w:bottom w:val="none" w:sz="0" w:space="0" w:color="auto"/>
        <w:right w:val="none" w:sz="0" w:space="0" w:color="auto"/>
      </w:divBdr>
    </w:div>
    <w:div w:id="1421758875">
      <w:bodyDiv w:val="1"/>
      <w:marLeft w:val="0"/>
      <w:marRight w:val="0"/>
      <w:marTop w:val="0"/>
      <w:marBottom w:val="0"/>
      <w:divBdr>
        <w:top w:val="none" w:sz="0" w:space="0" w:color="auto"/>
        <w:left w:val="none" w:sz="0" w:space="0" w:color="auto"/>
        <w:bottom w:val="none" w:sz="0" w:space="0" w:color="auto"/>
        <w:right w:val="none" w:sz="0" w:space="0" w:color="auto"/>
      </w:divBdr>
    </w:div>
    <w:div w:id="1422140962">
      <w:bodyDiv w:val="1"/>
      <w:marLeft w:val="0"/>
      <w:marRight w:val="0"/>
      <w:marTop w:val="0"/>
      <w:marBottom w:val="0"/>
      <w:divBdr>
        <w:top w:val="none" w:sz="0" w:space="0" w:color="auto"/>
        <w:left w:val="none" w:sz="0" w:space="0" w:color="auto"/>
        <w:bottom w:val="none" w:sz="0" w:space="0" w:color="auto"/>
        <w:right w:val="none" w:sz="0" w:space="0" w:color="auto"/>
      </w:divBdr>
    </w:div>
    <w:div w:id="1438060773">
      <w:bodyDiv w:val="1"/>
      <w:marLeft w:val="0"/>
      <w:marRight w:val="0"/>
      <w:marTop w:val="0"/>
      <w:marBottom w:val="0"/>
      <w:divBdr>
        <w:top w:val="none" w:sz="0" w:space="0" w:color="auto"/>
        <w:left w:val="none" w:sz="0" w:space="0" w:color="auto"/>
        <w:bottom w:val="none" w:sz="0" w:space="0" w:color="auto"/>
        <w:right w:val="none" w:sz="0" w:space="0" w:color="auto"/>
      </w:divBdr>
    </w:div>
    <w:div w:id="1438597297">
      <w:bodyDiv w:val="1"/>
      <w:marLeft w:val="0"/>
      <w:marRight w:val="0"/>
      <w:marTop w:val="0"/>
      <w:marBottom w:val="0"/>
      <w:divBdr>
        <w:top w:val="none" w:sz="0" w:space="0" w:color="auto"/>
        <w:left w:val="none" w:sz="0" w:space="0" w:color="auto"/>
        <w:bottom w:val="none" w:sz="0" w:space="0" w:color="auto"/>
        <w:right w:val="none" w:sz="0" w:space="0" w:color="auto"/>
      </w:divBdr>
    </w:div>
    <w:div w:id="1439448139">
      <w:bodyDiv w:val="1"/>
      <w:marLeft w:val="0"/>
      <w:marRight w:val="0"/>
      <w:marTop w:val="0"/>
      <w:marBottom w:val="0"/>
      <w:divBdr>
        <w:top w:val="none" w:sz="0" w:space="0" w:color="auto"/>
        <w:left w:val="none" w:sz="0" w:space="0" w:color="auto"/>
        <w:bottom w:val="none" w:sz="0" w:space="0" w:color="auto"/>
        <w:right w:val="none" w:sz="0" w:space="0" w:color="auto"/>
      </w:divBdr>
    </w:div>
    <w:div w:id="1447041434">
      <w:bodyDiv w:val="1"/>
      <w:marLeft w:val="0"/>
      <w:marRight w:val="0"/>
      <w:marTop w:val="0"/>
      <w:marBottom w:val="0"/>
      <w:divBdr>
        <w:top w:val="none" w:sz="0" w:space="0" w:color="auto"/>
        <w:left w:val="none" w:sz="0" w:space="0" w:color="auto"/>
        <w:bottom w:val="none" w:sz="0" w:space="0" w:color="auto"/>
        <w:right w:val="none" w:sz="0" w:space="0" w:color="auto"/>
      </w:divBdr>
    </w:div>
    <w:div w:id="1459295665">
      <w:bodyDiv w:val="1"/>
      <w:marLeft w:val="0"/>
      <w:marRight w:val="0"/>
      <w:marTop w:val="0"/>
      <w:marBottom w:val="0"/>
      <w:divBdr>
        <w:top w:val="none" w:sz="0" w:space="0" w:color="auto"/>
        <w:left w:val="none" w:sz="0" w:space="0" w:color="auto"/>
        <w:bottom w:val="none" w:sz="0" w:space="0" w:color="auto"/>
        <w:right w:val="none" w:sz="0" w:space="0" w:color="auto"/>
      </w:divBdr>
    </w:div>
    <w:div w:id="1460799959">
      <w:bodyDiv w:val="1"/>
      <w:marLeft w:val="0"/>
      <w:marRight w:val="0"/>
      <w:marTop w:val="0"/>
      <w:marBottom w:val="0"/>
      <w:divBdr>
        <w:top w:val="none" w:sz="0" w:space="0" w:color="auto"/>
        <w:left w:val="none" w:sz="0" w:space="0" w:color="auto"/>
        <w:bottom w:val="none" w:sz="0" w:space="0" w:color="auto"/>
        <w:right w:val="none" w:sz="0" w:space="0" w:color="auto"/>
      </w:divBdr>
    </w:div>
    <w:div w:id="1469399666">
      <w:bodyDiv w:val="1"/>
      <w:marLeft w:val="0"/>
      <w:marRight w:val="0"/>
      <w:marTop w:val="0"/>
      <w:marBottom w:val="0"/>
      <w:divBdr>
        <w:top w:val="none" w:sz="0" w:space="0" w:color="auto"/>
        <w:left w:val="none" w:sz="0" w:space="0" w:color="auto"/>
        <w:bottom w:val="none" w:sz="0" w:space="0" w:color="auto"/>
        <w:right w:val="none" w:sz="0" w:space="0" w:color="auto"/>
      </w:divBdr>
    </w:div>
    <w:div w:id="1489319381">
      <w:bodyDiv w:val="1"/>
      <w:marLeft w:val="0"/>
      <w:marRight w:val="0"/>
      <w:marTop w:val="0"/>
      <w:marBottom w:val="0"/>
      <w:divBdr>
        <w:top w:val="none" w:sz="0" w:space="0" w:color="auto"/>
        <w:left w:val="none" w:sz="0" w:space="0" w:color="auto"/>
        <w:bottom w:val="none" w:sz="0" w:space="0" w:color="auto"/>
        <w:right w:val="none" w:sz="0" w:space="0" w:color="auto"/>
      </w:divBdr>
    </w:div>
    <w:div w:id="1491287880">
      <w:bodyDiv w:val="1"/>
      <w:marLeft w:val="0"/>
      <w:marRight w:val="0"/>
      <w:marTop w:val="0"/>
      <w:marBottom w:val="0"/>
      <w:divBdr>
        <w:top w:val="none" w:sz="0" w:space="0" w:color="auto"/>
        <w:left w:val="none" w:sz="0" w:space="0" w:color="auto"/>
        <w:bottom w:val="none" w:sz="0" w:space="0" w:color="auto"/>
        <w:right w:val="none" w:sz="0" w:space="0" w:color="auto"/>
      </w:divBdr>
    </w:div>
    <w:div w:id="1500198072">
      <w:bodyDiv w:val="1"/>
      <w:marLeft w:val="0"/>
      <w:marRight w:val="0"/>
      <w:marTop w:val="0"/>
      <w:marBottom w:val="0"/>
      <w:divBdr>
        <w:top w:val="none" w:sz="0" w:space="0" w:color="auto"/>
        <w:left w:val="none" w:sz="0" w:space="0" w:color="auto"/>
        <w:bottom w:val="none" w:sz="0" w:space="0" w:color="auto"/>
        <w:right w:val="none" w:sz="0" w:space="0" w:color="auto"/>
      </w:divBdr>
    </w:div>
    <w:div w:id="1500656396">
      <w:bodyDiv w:val="1"/>
      <w:marLeft w:val="0"/>
      <w:marRight w:val="0"/>
      <w:marTop w:val="0"/>
      <w:marBottom w:val="0"/>
      <w:divBdr>
        <w:top w:val="none" w:sz="0" w:space="0" w:color="auto"/>
        <w:left w:val="none" w:sz="0" w:space="0" w:color="auto"/>
        <w:bottom w:val="none" w:sz="0" w:space="0" w:color="auto"/>
        <w:right w:val="none" w:sz="0" w:space="0" w:color="auto"/>
      </w:divBdr>
    </w:div>
    <w:div w:id="1505513658">
      <w:bodyDiv w:val="1"/>
      <w:marLeft w:val="0"/>
      <w:marRight w:val="0"/>
      <w:marTop w:val="0"/>
      <w:marBottom w:val="0"/>
      <w:divBdr>
        <w:top w:val="none" w:sz="0" w:space="0" w:color="auto"/>
        <w:left w:val="none" w:sz="0" w:space="0" w:color="auto"/>
        <w:bottom w:val="none" w:sz="0" w:space="0" w:color="auto"/>
        <w:right w:val="none" w:sz="0" w:space="0" w:color="auto"/>
      </w:divBdr>
    </w:div>
    <w:div w:id="1520043609">
      <w:bodyDiv w:val="1"/>
      <w:marLeft w:val="0"/>
      <w:marRight w:val="0"/>
      <w:marTop w:val="0"/>
      <w:marBottom w:val="0"/>
      <w:divBdr>
        <w:top w:val="none" w:sz="0" w:space="0" w:color="auto"/>
        <w:left w:val="none" w:sz="0" w:space="0" w:color="auto"/>
        <w:bottom w:val="none" w:sz="0" w:space="0" w:color="auto"/>
        <w:right w:val="none" w:sz="0" w:space="0" w:color="auto"/>
      </w:divBdr>
    </w:div>
    <w:div w:id="1520238794">
      <w:bodyDiv w:val="1"/>
      <w:marLeft w:val="0"/>
      <w:marRight w:val="0"/>
      <w:marTop w:val="0"/>
      <w:marBottom w:val="0"/>
      <w:divBdr>
        <w:top w:val="none" w:sz="0" w:space="0" w:color="auto"/>
        <w:left w:val="none" w:sz="0" w:space="0" w:color="auto"/>
        <w:bottom w:val="none" w:sz="0" w:space="0" w:color="auto"/>
        <w:right w:val="none" w:sz="0" w:space="0" w:color="auto"/>
      </w:divBdr>
    </w:div>
    <w:div w:id="1527326483">
      <w:bodyDiv w:val="1"/>
      <w:marLeft w:val="0"/>
      <w:marRight w:val="0"/>
      <w:marTop w:val="0"/>
      <w:marBottom w:val="0"/>
      <w:divBdr>
        <w:top w:val="none" w:sz="0" w:space="0" w:color="auto"/>
        <w:left w:val="none" w:sz="0" w:space="0" w:color="auto"/>
        <w:bottom w:val="none" w:sz="0" w:space="0" w:color="auto"/>
        <w:right w:val="none" w:sz="0" w:space="0" w:color="auto"/>
      </w:divBdr>
    </w:div>
    <w:div w:id="1530100142">
      <w:bodyDiv w:val="1"/>
      <w:marLeft w:val="0"/>
      <w:marRight w:val="0"/>
      <w:marTop w:val="0"/>
      <w:marBottom w:val="0"/>
      <w:divBdr>
        <w:top w:val="none" w:sz="0" w:space="0" w:color="auto"/>
        <w:left w:val="none" w:sz="0" w:space="0" w:color="auto"/>
        <w:bottom w:val="none" w:sz="0" w:space="0" w:color="auto"/>
        <w:right w:val="none" w:sz="0" w:space="0" w:color="auto"/>
      </w:divBdr>
    </w:div>
    <w:div w:id="1535733600">
      <w:bodyDiv w:val="1"/>
      <w:marLeft w:val="0"/>
      <w:marRight w:val="0"/>
      <w:marTop w:val="0"/>
      <w:marBottom w:val="0"/>
      <w:divBdr>
        <w:top w:val="none" w:sz="0" w:space="0" w:color="auto"/>
        <w:left w:val="none" w:sz="0" w:space="0" w:color="auto"/>
        <w:bottom w:val="none" w:sz="0" w:space="0" w:color="auto"/>
        <w:right w:val="none" w:sz="0" w:space="0" w:color="auto"/>
      </w:divBdr>
    </w:div>
    <w:div w:id="1546333780">
      <w:bodyDiv w:val="1"/>
      <w:marLeft w:val="0"/>
      <w:marRight w:val="0"/>
      <w:marTop w:val="0"/>
      <w:marBottom w:val="0"/>
      <w:divBdr>
        <w:top w:val="none" w:sz="0" w:space="0" w:color="auto"/>
        <w:left w:val="none" w:sz="0" w:space="0" w:color="auto"/>
        <w:bottom w:val="none" w:sz="0" w:space="0" w:color="auto"/>
        <w:right w:val="none" w:sz="0" w:space="0" w:color="auto"/>
      </w:divBdr>
    </w:div>
    <w:div w:id="1584755630">
      <w:bodyDiv w:val="1"/>
      <w:marLeft w:val="0"/>
      <w:marRight w:val="0"/>
      <w:marTop w:val="0"/>
      <w:marBottom w:val="0"/>
      <w:divBdr>
        <w:top w:val="none" w:sz="0" w:space="0" w:color="auto"/>
        <w:left w:val="none" w:sz="0" w:space="0" w:color="auto"/>
        <w:bottom w:val="none" w:sz="0" w:space="0" w:color="auto"/>
        <w:right w:val="none" w:sz="0" w:space="0" w:color="auto"/>
      </w:divBdr>
    </w:div>
    <w:div w:id="1585449954">
      <w:bodyDiv w:val="1"/>
      <w:marLeft w:val="0"/>
      <w:marRight w:val="0"/>
      <w:marTop w:val="0"/>
      <w:marBottom w:val="0"/>
      <w:divBdr>
        <w:top w:val="none" w:sz="0" w:space="0" w:color="auto"/>
        <w:left w:val="none" w:sz="0" w:space="0" w:color="auto"/>
        <w:bottom w:val="none" w:sz="0" w:space="0" w:color="auto"/>
        <w:right w:val="none" w:sz="0" w:space="0" w:color="auto"/>
      </w:divBdr>
    </w:div>
    <w:div w:id="1589343672">
      <w:bodyDiv w:val="1"/>
      <w:marLeft w:val="0"/>
      <w:marRight w:val="0"/>
      <w:marTop w:val="0"/>
      <w:marBottom w:val="0"/>
      <w:divBdr>
        <w:top w:val="none" w:sz="0" w:space="0" w:color="auto"/>
        <w:left w:val="none" w:sz="0" w:space="0" w:color="auto"/>
        <w:bottom w:val="none" w:sz="0" w:space="0" w:color="auto"/>
        <w:right w:val="none" w:sz="0" w:space="0" w:color="auto"/>
      </w:divBdr>
    </w:div>
    <w:div w:id="1593321496">
      <w:bodyDiv w:val="1"/>
      <w:marLeft w:val="0"/>
      <w:marRight w:val="0"/>
      <w:marTop w:val="0"/>
      <w:marBottom w:val="0"/>
      <w:divBdr>
        <w:top w:val="none" w:sz="0" w:space="0" w:color="auto"/>
        <w:left w:val="none" w:sz="0" w:space="0" w:color="auto"/>
        <w:bottom w:val="none" w:sz="0" w:space="0" w:color="auto"/>
        <w:right w:val="none" w:sz="0" w:space="0" w:color="auto"/>
      </w:divBdr>
    </w:div>
    <w:div w:id="1596279854">
      <w:bodyDiv w:val="1"/>
      <w:marLeft w:val="0"/>
      <w:marRight w:val="0"/>
      <w:marTop w:val="0"/>
      <w:marBottom w:val="0"/>
      <w:divBdr>
        <w:top w:val="none" w:sz="0" w:space="0" w:color="auto"/>
        <w:left w:val="none" w:sz="0" w:space="0" w:color="auto"/>
        <w:bottom w:val="none" w:sz="0" w:space="0" w:color="auto"/>
        <w:right w:val="none" w:sz="0" w:space="0" w:color="auto"/>
      </w:divBdr>
    </w:div>
    <w:div w:id="1600067619">
      <w:bodyDiv w:val="1"/>
      <w:marLeft w:val="0"/>
      <w:marRight w:val="0"/>
      <w:marTop w:val="0"/>
      <w:marBottom w:val="0"/>
      <w:divBdr>
        <w:top w:val="none" w:sz="0" w:space="0" w:color="auto"/>
        <w:left w:val="none" w:sz="0" w:space="0" w:color="auto"/>
        <w:bottom w:val="none" w:sz="0" w:space="0" w:color="auto"/>
        <w:right w:val="none" w:sz="0" w:space="0" w:color="auto"/>
      </w:divBdr>
    </w:div>
    <w:div w:id="1602298377">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45503318">
      <w:bodyDiv w:val="1"/>
      <w:marLeft w:val="0"/>
      <w:marRight w:val="0"/>
      <w:marTop w:val="0"/>
      <w:marBottom w:val="0"/>
      <w:divBdr>
        <w:top w:val="none" w:sz="0" w:space="0" w:color="auto"/>
        <w:left w:val="none" w:sz="0" w:space="0" w:color="auto"/>
        <w:bottom w:val="none" w:sz="0" w:space="0" w:color="auto"/>
        <w:right w:val="none" w:sz="0" w:space="0" w:color="auto"/>
      </w:divBdr>
    </w:div>
    <w:div w:id="1649285951">
      <w:bodyDiv w:val="1"/>
      <w:marLeft w:val="0"/>
      <w:marRight w:val="0"/>
      <w:marTop w:val="0"/>
      <w:marBottom w:val="0"/>
      <w:divBdr>
        <w:top w:val="none" w:sz="0" w:space="0" w:color="auto"/>
        <w:left w:val="none" w:sz="0" w:space="0" w:color="auto"/>
        <w:bottom w:val="none" w:sz="0" w:space="0" w:color="auto"/>
        <w:right w:val="none" w:sz="0" w:space="0" w:color="auto"/>
      </w:divBdr>
    </w:div>
    <w:div w:id="1651667448">
      <w:bodyDiv w:val="1"/>
      <w:marLeft w:val="0"/>
      <w:marRight w:val="0"/>
      <w:marTop w:val="0"/>
      <w:marBottom w:val="0"/>
      <w:divBdr>
        <w:top w:val="none" w:sz="0" w:space="0" w:color="auto"/>
        <w:left w:val="none" w:sz="0" w:space="0" w:color="auto"/>
        <w:bottom w:val="none" w:sz="0" w:space="0" w:color="auto"/>
        <w:right w:val="none" w:sz="0" w:space="0" w:color="auto"/>
      </w:divBdr>
    </w:div>
    <w:div w:id="1657144581">
      <w:bodyDiv w:val="1"/>
      <w:marLeft w:val="0"/>
      <w:marRight w:val="0"/>
      <w:marTop w:val="0"/>
      <w:marBottom w:val="0"/>
      <w:divBdr>
        <w:top w:val="none" w:sz="0" w:space="0" w:color="auto"/>
        <w:left w:val="none" w:sz="0" w:space="0" w:color="auto"/>
        <w:bottom w:val="none" w:sz="0" w:space="0" w:color="auto"/>
        <w:right w:val="none" w:sz="0" w:space="0" w:color="auto"/>
      </w:divBdr>
    </w:div>
    <w:div w:id="1661345045">
      <w:bodyDiv w:val="1"/>
      <w:marLeft w:val="0"/>
      <w:marRight w:val="0"/>
      <w:marTop w:val="0"/>
      <w:marBottom w:val="0"/>
      <w:divBdr>
        <w:top w:val="none" w:sz="0" w:space="0" w:color="auto"/>
        <w:left w:val="none" w:sz="0" w:space="0" w:color="auto"/>
        <w:bottom w:val="none" w:sz="0" w:space="0" w:color="auto"/>
        <w:right w:val="none" w:sz="0" w:space="0" w:color="auto"/>
      </w:divBdr>
    </w:div>
    <w:div w:id="1662932094">
      <w:bodyDiv w:val="1"/>
      <w:marLeft w:val="0"/>
      <w:marRight w:val="0"/>
      <w:marTop w:val="0"/>
      <w:marBottom w:val="0"/>
      <w:divBdr>
        <w:top w:val="none" w:sz="0" w:space="0" w:color="auto"/>
        <w:left w:val="none" w:sz="0" w:space="0" w:color="auto"/>
        <w:bottom w:val="none" w:sz="0" w:space="0" w:color="auto"/>
        <w:right w:val="none" w:sz="0" w:space="0" w:color="auto"/>
      </w:divBdr>
    </w:div>
    <w:div w:id="1664821762">
      <w:bodyDiv w:val="1"/>
      <w:marLeft w:val="0"/>
      <w:marRight w:val="0"/>
      <w:marTop w:val="0"/>
      <w:marBottom w:val="0"/>
      <w:divBdr>
        <w:top w:val="none" w:sz="0" w:space="0" w:color="auto"/>
        <w:left w:val="none" w:sz="0" w:space="0" w:color="auto"/>
        <w:bottom w:val="none" w:sz="0" w:space="0" w:color="auto"/>
        <w:right w:val="none" w:sz="0" w:space="0" w:color="auto"/>
      </w:divBdr>
    </w:div>
    <w:div w:id="1671174735">
      <w:bodyDiv w:val="1"/>
      <w:marLeft w:val="0"/>
      <w:marRight w:val="0"/>
      <w:marTop w:val="0"/>
      <w:marBottom w:val="0"/>
      <w:divBdr>
        <w:top w:val="none" w:sz="0" w:space="0" w:color="auto"/>
        <w:left w:val="none" w:sz="0" w:space="0" w:color="auto"/>
        <w:bottom w:val="none" w:sz="0" w:space="0" w:color="auto"/>
        <w:right w:val="none" w:sz="0" w:space="0" w:color="auto"/>
      </w:divBdr>
    </w:div>
    <w:div w:id="1680080967">
      <w:bodyDiv w:val="1"/>
      <w:marLeft w:val="0"/>
      <w:marRight w:val="0"/>
      <w:marTop w:val="0"/>
      <w:marBottom w:val="0"/>
      <w:divBdr>
        <w:top w:val="none" w:sz="0" w:space="0" w:color="auto"/>
        <w:left w:val="none" w:sz="0" w:space="0" w:color="auto"/>
        <w:bottom w:val="none" w:sz="0" w:space="0" w:color="auto"/>
        <w:right w:val="none" w:sz="0" w:space="0" w:color="auto"/>
      </w:divBdr>
    </w:div>
    <w:div w:id="1681616340">
      <w:bodyDiv w:val="1"/>
      <w:marLeft w:val="0"/>
      <w:marRight w:val="0"/>
      <w:marTop w:val="0"/>
      <w:marBottom w:val="0"/>
      <w:divBdr>
        <w:top w:val="none" w:sz="0" w:space="0" w:color="auto"/>
        <w:left w:val="none" w:sz="0" w:space="0" w:color="auto"/>
        <w:bottom w:val="none" w:sz="0" w:space="0" w:color="auto"/>
        <w:right w:val="none" w:sz="0" w:space="0" w:color="auto"/>
      </w:divBdr>
    </w:div>
    <w:div w:id="1698581755">
      <w:bodyDiv w:val="1"/>
      <w:marLeft w:val="0"/>
      <w:marRight w:val="0"/>
      <w:marTop w:val="0"/>
      <w:marBottom w:val="0"/>
      <w:divBdr>
        <w:top w:val="none" w:sz="0" w:space="0" w:color="auto"/>
        <w:left w:val="none" w:sz="0" w:space="0" w:color="auto"/>
        <w:bottom w:val="none" w:sz="0" w:space="0" w:color="auto"/>
        <w:right w:val="none" w:sz="0" w:space="0" w:color="auto"/>
      </w:divBdr>
    </w:div>
    <w:div w:id="1699771745">
      <w:bodyDiv w:val="1"/>
      <w:marLeft w:val="0"/>
      <w:marRight w:val="0"/>
      <w:marTop w:val="0"/>
      <w:marBottom w:val="0"/>
      <w:divBdr>
        <w:top w:val="none" w:sz="0" w:space="0" w:color="auto"/>
        <w:left w:val="none" w:sz="0" w:space="0" w:color="auto"/>
        <w:bottom w:val="none" w:sz="0" w:space="0" w:color="auto"/>
        <w:right w:val="none" w:sz="0" w:space="0" w:color="auto"/>
      </w:divBdr>
    </w:div>
    <w:div w:id="1714231959">
      <w:bodyDiv w:val="1"/>
      <w:marLeft w:val="0"/>
      <w:marRight w:val="0"/>
      <w:marTop w:val="0"/>
      <w:marBottom w:val="0"/>
      <w:divBdr>
        <w:top w:val="none" w:sz="0" w:space="0" w:color="auto"/>
        <w:left w:val="none" w:sz="0" w:space="0" w:color="auto"/>
        <w:bottom w:val="none" w:sz="0" w:space="0" w:color="auto"/>
        <w:right w:val="none" w:sz="0" w:space="0" w:color="auto"/>
      </w:divBdr>
    </w:div>
    <w:div w:id="1714421816">
      <w:bodyDiv w:val="1"/>
      <w:marLeft w:val="0"/>
      <w:marRight w:val="0"/>
      <w:marTop w:val="0"/>
      <w:marBottom w:val="0"/>
      <w:divBdr>
        <w:top w:val="none" w:sz="0" w:space="0" w:color="auto"/>
        <w:left w:val="none" w:sz="0" w:space="0" w:color="auto"/>
        <w:bottom w:val="none" w:sz="0" w:space="0" w:color="auto"/>
        <w:right w:val="none" w:sz="0" w:space="0" w:color="auto"/>
      </w:divBdr>
    </w:div>
    <w:div w:id="1732117192">
      <w:bodyDiv w:val="1"/>
      <w:marLeft w:val="0"/>
      <w:marRight w:val="0"/>
      <w:marTop w:val="0"/>
      <w:marBottom w:val="0"/>
      <w:divBdr>
        <w:top w:val="none" w:sz="0" w:space="0" w:color="auto"/>
        <w:left w:val="none" w:sz="0" w:space="0" w:color="auto"/>
        <w:bottom w:val="none" w:sz="0" w:space="0" w:color="auto"/>
        <w:right w:val="none" w:sz="0" w:space="0" w:color="auto"/>
      </w:divBdr>
    </w:div>
    <w:div w:id="1751580674">
      <w:bodyDiv w:val="1"/>
      <w:marLeft w:val="0"/>
      <w:marRight w:val="0"/>
      <w:marTop w:val="0"/>
      <w:marBottom w:val="0"/>
      <w:divBdr>
        <w:top w:val="none" w:sz="0" w:space="0" w:color="auto"/>
        <w:left w:val="none" w:sz="0" w:space="0" w:color="auto"/>
        <w:bottom w:val="none" w:sz="0" w:space="0" w:color="auto"/>
        <w:right w:val="none" w:sz="0" w:space="0" w:color="auto"/>
      </w:divBdr>
    </w:div>
    <w:div w:id="1752852237">
      <w:bodyDiv w:val="1"/>
      <w:marLeft w:val="0"/>
      <w:marRight w:val="0"/>
      <w:marTop w:val="0"/>
      <w:marBottom w:val="0"/>
      <w:divBdr>
        <w:top w:val="none" w:sz="0" w:space="0" w:color="auto"/>
        <w:left w:val="none" w:sz="0" w:space="0" w:color="auto"/>
        <w:bottom w:val="none" w:sz="0" w:space="0" w:color="auto"/>
        <w:right w:val="none" w:sz="0" w:space="0" w:color="auto"/>
      </w:divBdr>
    </w:div>
    <w:div w:id="1767313280">
      <w:bodyDiv w:val="1"/>
      <w:marLeft w:val="0"/>
      <w:marRight w:val="0"/>
      <w:marTop w:val="0"/>
      <w:marBottom w:val="0"/>
      <w:divBdr>
        <w:top w:val="none" w:sz="0" w:space="0" w:color="auto"/>
        <w:left w:val="none" w:sz="0" w:space="0" w:color="auto"/>
        <w:bottom w:val="none" w:sz="0" w:space="0" w:color="auto"/>
        <w:right w:val="none" w:sz="0" w:space="0" w:color="auto"/>
      </w:divBdr>
    </w:div>
    <w:div w:id="1770656009">
      <w:bodyDiv w:val="1"/>
      <w:marLeft w:val="0"/>
      <w:marRight w:val="0"/>
      <w:marTop w:val="0"/>
      <w:marBottom w:val="0"/>
      <w:divBdr>
        <w:top w:val="none" w:sz="0" w:space="0" w:color="auto"/>
        <w:left w:val="none" w:sz="0" w:space="0" w:color="auto"/>
        <w:bottom w:val="none" w:sz="0" w:space="0" w:color="auto"/>
        <w:right w:val="none" w:sz="0" w:space="0" w:color="auto"/>
      </w:divBdr>
    </w:div>
    <w:div w:id="1772310270">
      <w:bodyDiv w:val="1"/>
      <w:marLeft w:val="0"/>
      <w:marRight w:val="0"/>
      <w:marTop w:val="0"/>
      <w:marBottom w:val="0"/>
      <w:divBdr>
        <w:top w:val="none" w:sz="0" w:space="0" w:color="auto"/>
        <w:left w:val="none" w:sz="0" w:space="0" w:color="auto"/>
        <w:bottom w:val="none" w:sz="0" w:space="0" w:color="auto"/>
        <w:right w:val="none" w:sz="0" w:space="0" w:color="auto"/>
      </w:divBdr>
    </w:div>
    <w:div w:id="1772623445">
      <w:bodyDiv w:val="1"/>
      <w:marLeft w:val="0"/>
      <w:marRight w:val="0"/>
      <w:marTop w:val="0"/>
      <w:marBottom w:val="0"/>
      <w:divBdr>
        <w:top w:val="none" w:sz="0" w:space="0" w:color="auto"/>
        <w:left w:val="none" w:sz="0" w:space="0" w:color="auto"/>
        <w:bottom w:val="none" w:sz="0" w:space="0" w:color="auto"/>
        <w:right w:val="none" w:sz="0" w:space="0" w:color="auto"/>
      </w:divBdr>
    </w:div>
    <w:div w:id="1774550624">
      <w:bodyDiv w:val="1"/>
      <w:marLeft w:val="0"/>
      <w:marRight w:val="0"/>
      <w:marTop w:val="0"/>
      <w:marBottom w:val="0"/>
      <w:divBdr>
        <w:top w:val="none" w:sz="0" w:space="0" w:color="auto"/>
        <w:left w:val="none" w:sz="0" w:space="0" w:color="auto"/>
        <w:bottom w:val="none" w:sz="0" w:space="0" w:color="auto"/>
        <w:right w:val="none" w:sz="0" w:space="0" w:color="auto"/>
      </w:divBdr>
    </w:div>
    <w:div w:id="1775904611">
      <w:bodyDiv w:val="1"/>
      <w:marLeft w:val="0"/>
      <w:marRight w:val="0"/>
      <w:marTop w:val="0"/>
      <w:marBottom w:val="0"/>
      <w:divBdr>
        <w:top w:val="none" w:sz="0" w:space="0" w:color="auto"/>
        <w:left w:val="none" w:sz="0" w:space="0" w:color="auto"/>
        <w:bottom w:val="none" w:sz="0" w:space="0" w:color="auto"/>
        <w:right w:val="none" w:sz="0" w:space="0" w:color="auto"/>
      </w:divBdr>
    </w:div>
    <w:div w:id="1789930691">
      <w:bodyDiv w:val="1"/>
      <w:marLeft w:val="0"/>
      <w:marRight w:val="0"/>
      <w:marTop w:val="0"/>
      <w:marBottom w:val="0"/>
      <w:divBdr>
        <w:top w:val="none" w:sz="0" w:space="0" w:color="auto"/>
        <w:left w:val="none" w:sz="0" w:space="0" w:color="auto"/>
        <w:bottom w:val="none" w:sz="0" w:space="0" w:color="auto"/>
        <w:right w:val="none" w:sz="0" w:space="0" w:color="auto"/>
      </w:divBdr>
    </w:div>
    <w:div w:id="1795055022">
      <w:bodyDiv w:val="1"/>
      <w:marLeft w:val="0"/>
      <w:marRight w:val="0"/>
      <w:marTop w:val="0"/>
      <w:marBottom w:val="0"/>
      <w:divBdr>
        <w:top w:val="none" w:sz="0" w:space="0" w:color="auto"/>
        <w:left w:val="none" w:sz="0" w:space="0" w:color="auto"/>
        <w:bottom w:val="none" w:sz="0" w:space="0" w:color="auto"/>
        <w:right w:val="none" w:sz="0" w:space="0" w:color="auto"/>
      </w:divBdr>
    </w:div>
    <w:div w:id="1808625499">
      <w:bodyDiv w:val="1"/>
      <w:marLeft w:val="0"/>
      <w:marRight w:val="0"/>
      <w:marTop w:val="0"/>
      <w:marBottom w:val="0"/>
      <w:divBdr>
        <w:top w:val="none" w:sz="0" w:space="0" w:color="auto"/>
        <w:left w:val="none" w:sz="0" w:space="0" w:color="auto"/>
        <w:bottom w:val="none" w:sz="0" w:space="0" w:color="auto"/>
        <w:right w:val="none" w:sz="0" w:space="0" w:color="auto"/>
      </w:divBdr>
    </w:div>
    <w:div w:id="1821072840">
      <w:bodyDiv w:val="1"/>
      <w:marLeft w:val="0"/>
      <w:marRight w:val="0"/>
      <w:marTop w:val="0"/>
      <w:marBottom w:val="0"/>
      <w:divBdr>
        <w:top w:val="none" w:sz="0" w:space="0" w:color="auto"/>
        <w:left w:val="none" w:sz="0" w:space="0" w:color="auto"/>
        <w:bottom w:val="none" w:sz="0" w:space="0" w:color="auto"/>
        <w:right w:val="none" w:sz="0" w:space="0" w:color="auto"/>
      </w:divBdr>
    </w:div>
    <w:div w:id="1826317398">
      <w:bodyDiv w:val="1"/>
      <w:marLeft w:val="0"/>
      <w:marRight w:val="0"/>
      <w:marTop w:val="0"/>
      <w:marBottom w:val="0"/>
      <w:divBdr>
        <w:top w:val="none" w:sz="0" w:space="0" w:color="auto"/>
        <w:left w:val="none" w:sz="0" w:space="0" w:color="auto"/>
        <w:bottom w:val="none" w:sz="0" w:space="0" w:color="auto"/>
        <w:right w:val="none" w:sz="0" w:space="0" w:color="auto"/>
      </w:divBdr>
    </w:div>
    <w:div w:id="1832216512">
      <w:bodyDiv w:val="1"/>
      <w:marLeft w:val="0"/>
      <w:marRight w:val="0"/>
      <w:marTop w:val="0"/>
      <w:marBottom w:val="0"/>
      <w:divBdr>
        <w:top w:val="none" w:sz="0" w:space="0" w:color="auto"/>
        <w:left w:val="none" w:sz="0" w:space="0" w:color="auto"/>
        <w:bottom w:val="none" w:sz="0" w:space="0" w:color="auto"/>
        <w:right w:val="none" w:sz="0" w:space="0" w:color="auto"/>
      </w:divBdr>
    </w:div>
    <w:div w:id="1834297911">
      <w:bodyDiv w:val="1"/>
      <w:marLeft w:val="0"/>
      <w:marRight w:val="0"/>
      <w:marTop w:val="0"/>
      <w:marBottom w:val="0"/>
      <w:divBdr>
        <w:top w:val="none" w:sz="0" w:space="0" w:color="auto"/>
        <w:left w:val="none" w:sz="0" w:space="0" w:color="auto"/>
        <w:bottom w:val="none" w:sz="0" w:space="0" w:color="auto"/>
        <w:right w:val="none" w:sz="0" w:space="0" w:color="auto"/>
      </w:divBdr>
    </w:div>
    <w:div w:id="1834373287">
      <w:bodyDiv w:val="1"/>
      <w:marLeft w:val="0"/>
      <w:marRight w:val="0"/>
      <w:marTop w:val="0"/>
      <w:marBottom w:val="0"/>
      <w:divBdr>
        <w:top w:val="none" w:sz="0" w:space="0" w:color="auto"/>
        <w:left w:val="none" w:sz="0" w:space="0" w:color="auto"/>
        <w:bottom w:val="none" w:sz="0" w:space="0" w:color="auto"/>
        <w:right w:val="none" w:sz="0" w:space="0" w:color="auto"/>
      </w:divBdr>
    </w:div>
    <w:div w:id="1836410893">
      <w:bodyDiv w:val="1"/>
      <w:marLeft w:val="0"/>
      <w:marRight w:val="0"/>
      <w:marTop w:val="0"/>
      <w:marBottom w:val="0"/>
      <w:divBdr>
        <w:top w:val="none" w:sz="0" w:space="0" w:color="auto"/>
        <w:left w:val="none" w:sz="0" w:space="0" w:color="auto"/>
        <w:bottom w:val="none" w:sz="0" w:space="0" w:color="auto"/>
        <w:right w:val="none" w:sz="0" w:space="0" w:color="auto"/>
      </w:divBdr>
    </w:div>
    <w:div w:id="1839416119">
      <w:bodyDiv w:val="1"/>
      <w:marLeft w:val="0"/>
      <w:marRight w:val="0"/>
      <w:marTop w:val="0"/>
      <w:marBottom w:val="0"/>
      <w:divBdr>
        <w:top w:val="none" w:sz="0" w:space="0" w:color="auto"/>
        <w:left w:val="none" w:sz="0" w:space="0" w:color="auto"/>
        <w:bottom w:val="none" w:sz="0" w:space="0" w:color="auto"/>
        <w:right w:val="none" w:sz="0" w:space="0" w:color="auto"/>
      </w:divBdr>
    </w:div>
    <w:div w:id="1849176380">
      <w:bodyDiv w:val="1"/>
      <w:marLeft w:val="0"/>
      <w:marRight w:val="0"/>
      <w:marTop w:val="0"/>
      <w:marBottom w:val="0"/>
      <w:divBdr>
        <w:top w:val="none" w:sz="0" w:space="0" w:color="auto"/>
        <w:left w:val="none" w:sz="0" w:space="0" w:color="auto"/>
        <w:bottom w:val="none" w:sz="0" w:space="0" w:color="auto"/>
        <w:right w:val="none" w:sz="0" w:space="0" w:color="auto"/>
      </w:divBdr>
    </w:div>
    <w:div w:id="1853379113">
      <w:bodyDiv w:val="1"/>
      <w:marLeft w:val="0"/>
      <w:marRight w:val="0"/>
      <w:marTop w:val="0"/>
      <w:marBottom w:val="0"/>
      <w:divBdr>
        <w:top w:val="none" w:sz="0" w:space="0" w:color="auto"/>
        <w:left w:val="none" w:sz="0" w:space="0" w:color="auto"/>
        <w:bottom w:val="none" w:sz="0" w:space="0" w:color="auto"/>
        <w:right w:val="none" w:sz="0" w:space="0" w:color="auto"/>
      </w:divBdr>
    </w:div>
    <w:div w:id="1859345932">
      <w:bodyDiv w:val="1"/>
      <w:marLeft w:val="0"/>
      <w:marRight w:val="0"/>
      <w:marTop w:val="0"/>
      <w:marBottom w:val="0"/>
      <w:divBdr>
        <w:top w:val="none" w:sz="0" w:space="0" w:color="auto"/>
        <w:left w:val="none" w:sz="0" w:space="0" w:color="auto"/>
        <w:bottom w:val="none" w:sz="0" w:space="0" w:color="auto"/>
        <w:right w:val="none" w:sz="0" w:space="0" w:color="auto"/>
      </w:divBdr>
    </w:div>
    <w:div w:id="1859391053">
      <w:bodyDiv w:val="1"/>
      <w:marLeft w:val="0"/>
      <w:marRight w:val="0"/>
      <w:marTop w:val="0"/>
      <w:marBottom w:val="0"/>
      <w:divBdr>
        <w:top w:val="none" w:sz="0" w:space="0" w:color="auto"/>
        <w:left w:val="none" w:sz="0" w:space="0" w:color="auto"/>
        <w:bottom w:val="none" w:sz="0" w:space="0" w:color="auto"/>
        <w:right w:val="none" w:sz="0" w:space="0" w:color="auto"/>
      </w:divBdr>
    </w:div>
    <w:div w:id="1863863018">
      <w:bodyDiv w:val="1"/>
      <w:marLeft w:val="0"/>
      <w:marRight w:val="0"/>
      <w:marTop w:val="0"/>
      <w:marBottom w:val="0"/>
      <w:divBdr>
        <w:top w:val="none" w:sz="0" w:space="0" w:color="auto"/>
        <w:left w:val="none" w:sz="0" w:space="0" w:color="auto"/>
        <w:bottom w:val="none" w:sz="0" w:space="0" w:color="auto"/>
        <w:right w:val="none" w:sz="0" w:space="0" w:color="auto"/>
      </w:divBdr>
    </w:div>
    <w:div w:id="1864242844">
      <w:bodyDiv w:val="1"/>
      <w:marLeft w:val="0"/>
      <w:marRight w:val="0"/>
      <w:marTop w:val="0"/>
      <w:marBottom w:val="0"/>
      <w:divBdr>
        <w:top w:val="none" w:sz="0" w:space="0" w:color="auto"/>
        <w:left w:val="none" w:sz="0" w:space="0" w:color="auto"/>
        <w:bottom w:val="none" w:sz="0" w:space="0" w:color="auto"/>
        <w:right w:val="none" w:sz="0" w:space="0" w:color="auto"/>
      </w:divBdr>
    </w:div>
    <w:div w:id="1873179221">
      <w:bodyDiv w:val="1"/>
      <w:marLeft w:val="0"/>
      <w:marRight w:val="0"/>
      <w:marTop w:val="0"/>
      <w:marBottom w:val="0"/>
      <w:divBdr>
        <w:top w:val="none" w:sz="0" w:space="0" w:color="auto"/>
        <w:left w:val="none" w:sz="0" w:space="0" w:color="auto"/>
        <w:bottom w:val="none" w:sz="0" w:space="0" w:color="auto"/>
        <w:right w:val="none" w:sz="0" w:space="0" w:color="auto"/>
      </w:divBdr>
    </w:div>
    <w:div w:id="1878925684">
      <w:bodyDiv w:val="1"/>
      <w:marLeft w:val="0"/>
      <w:marRight w:val="0"/>
      <w:marTop w:val="0"/>
      <w:marBottom w:val="0"/>
      <w:divBdr>
        <w:top w:val="none" w:sz="0" w:space="0" w:color="auto"/>
        <w:left w:val="none" w:sz="0" w:space="0" w:color="auto"/>
        <w:bottom w:val="none" w:sz="0" w:space="0" w:color="auto"/>
        <w:right w:val="none" w:sz="0" w:space="0" w:color="auto"/>
      </w:divBdr>
    </w:div>
    <w:div w:id="1879658932">
      <w:bodyDiv w:val="1"/>
      <w:marLeft w:val="0"/>
      <w:marRight w:val="0"/>
      <w:marTop w:val="0"/>
      <w:marBottom w:val="0"/>
      <w:divBdr>
        <w:top w:val="none" w:sz="0" w:space="0" w:color="auto"/>
        <w:left w:val="none" w:sz="0" w:space="0" w:color="auto"/>
        <w:bottom w:val="none" w:sz="0" w:space="0" w:color="auto"/>
        <w:right w:val="none" w:sz="0" w:space="0" w:color="auto"/>
      </w:divBdr>
    </w:div>
    <w:div w:id="1882399999">
      <w:bodyDiv w:val="1"/>
      <w:marLeft w:val="0"/>
      <w:marRight w:val="0"/>
      <w:marTop w:val="0"/>
      <w:marBottom w:val="0"/>
      <w:divBdr>
        <w:top w:val="none" w:sz="0" w:space="0" w:color="auto"/>
        <w:left w:val="none" w:sz="0" w:space="0" w:color="auto"/>
        <w:bottom w:val="none" w:sz="0" w:space="0" w:color="auto"/>
        <w:right w:val="none" w:sz="0" w:space="0" w:color="auto"/>
      </w:divBdr>
    </w:div>
    <w:div w:id="1893496290">
      <w:bodyDiv w:val="1"/>
      <w:marLeft w:val="0"/>
      <w:marRight w:val="0"/>
      <w:marTop w:val="0"/>
      <w:marBottom w:val="0"/>
      <w:divBdr>
        <w:top w:val="none" w:sz="0" w:space="0" w:color="auto"/>
        <w:left w:val="none" w:sz="0" w:space="0" w:color="auto"/>
        <w:bottom w:val="none" w:sz="0" w:space="0" w:color="auto"/>
        <w:right w:val="none" w:sz="0" w:space="0" w:color="auto"/>
      </w:divBdr>
    </w:div>
    <w:div w:id="1897158599">
      <w:bodyDiv w:val="1"/>
      <w:marLeft w:val="0"/>
      <w:marRight w:val="0"/>
      <w:marTop w:val="0"/>
      <w:marBottom w:val="0"/>
      <w:divBdr>
        <w:top w:val="none" w:sz="0" w:space="0" w:color="auto"/>
        <w:left w:val="none" w:sz="0" w:space="0" w:color="auto"/>
        <w:bottom w:val="none" w:sz="0" w:space="0" w:color="auto"/>
        <w:right w:val="none" w:sz="0" w:space="0" w:color="auto"/>
      </w:divBdr>
    </w:div>
    <w:div w:id="1898662381">
      <w:bodyDiv w:val="1"/>
      <w:marLeft w:val="0"/>
      <w:marRight w:val="0"/>
      <w:marTop w:val="0"/>
      <w:marBottom w:val="0"/>
      <w:divBdr>
        <w:top w:val="none" w:sz="0" w:space="0" w:color="auto"/>
        <w:left w:val="none" w:sz="0" w:space="0" w:color="auto"/>
        <w:bottom w:val="none" w:sz="0" w:space="0" w:color="auto"/>
        <w:right w:val="none" w:sz="0" w:space="0" w:color="auto"/>
      </w:divBdr>
    </w:div>
    <w:div w:id="1901210815">
      <w:bodyDiv w:val="1"/>
      <w:marLeft w:val="0"/>
      <w:marRight w:val="0"/>
      <w:marTop w:val="0"/>
      <w:marBottom w:val="0"/>
      <w:divBdr>
        <w:top w:val="none" w:sz="0" w:space="0" w:color="auto"/>
        <w:left w:val="none" w:sz="0" w:space="0" w:color="auto"/>
        <w:bottom w:val="none" w:sz="0" w:space="0" w:color="auto"/>
        <w:right w:val="none" w:sz="0" w:space="0" w:color="auto"/>
      </w:divBdr>
    </w:div>
    <w:div w:id="1920171792">
      <w:bodyDiv w:val="1"/>
      <w:marLeft w:val="0"/>
      <w:marRight w:val="0"/>
      <w:marTop w:val="0"/>
      <w:marBottom w:val="0"/>
      <w:divBdr>
        <w:top w:val="none" w:sz="0" w:space="0" w:color="auto"/>
        <w:left w:val="none" w:sz="0" w:space="0" w:color="auto"/>
        <w:bottom w:val="none" w:sz="0" w:space="0" w:color="auto"/>
        <w:right w:val="none" w:sz="0" w:space="0" w:color="auto"/>
      </w:divBdr>
    </w:div>
    <w:div w:id="1931311146">
      <w:bodyDiv w:val="1"/>
      <w:marLeft w:val="0"/>
      <w:marRight w:val="0"/>
      <w:marTop w:val="0"/>
      <w:marBottom w:val="0"/>
      <w:divBdr>
        <w:top w:val="none" w:sz="0" w:space="0" w:color="auto"/>
        <w:left w:val="none" w:sz="0" w:space="0" w:color="auto"/>
        <w:bottom w:val="none" w:sz="0" w:space="0" w:color="auto"/>
        <w:right w:val="none" w:sz="0" w:space="0" w:color="auto"/>
      </w:divBdr>
    </w:div>
    <w:div w:id="1940092673">
      <w:bodyDiv w:val="1"/>
      <w:marLeft w:val="0"/>
      <w:marRight w:val="0"/>
      <w:marTop w:val="0"/>
      <w:marBottom w:val="0"/>
      <w:divBdr>
        <w:top w:val="none" w:sz="0" w:space="0" w:color="auto"/>
        <w:left w:val="none" w:sz="0" w:space="0" w:color="auto"/>
        <w:bottom w:val="none" w:sz="0" w:space="0" w:color="auto"/>
        <w:right w:val="none" w:sz="0" w:space="0" w:color="auto"/>
      </w:divBdr>
    </w:div>
    <w:div w:id="1946378670">
      <w:bodyDiv w:val="1"/>
      <w:marLeft w:val="0"/>
      <w:marRight w:val="0"/>
      <w:marTop w:val="0"/>
      <w:marBottom w:val="0"/>
      <w:divBdr>
        <w:top w:val="none" w:sz="0" w:space="0" w:color="auto"/>
        <w:left w:val="none" w:sz="0" w:space="0" w:color="auto"/>
        <w:bottom w:val="none" w:sz="0" w:space="0" w:color="auto"/>
        <w:right w:val="none" w:sz="0" w:space="0" w:color="auto"/>
      </w:divBdr>
    </w:div>
    <w:div w:id="1954897100">
      <w:bodyDiv w:val="1"/>
      <w:marLeft w:val="0"/>
      <w:marRight w:val="0"/>
      <w:marTop w:val="0"/>
      <w:marBottom w:val="0"/>
      <w:divBdr>
        <w:top w:val="none" w:sz="0" w:space="0" w:color="auto"/>
        <w:left w:val="none" w:sz="0" w:space="0" w:color="auto"/>
        <w:bottom w:val="none" w:sz="0" w:space="0" w:color="auto"/>
        <w:right w:val="none" w:sz="0" w:space="0" w:color="auto"/>
      </w:divBdr>
    </w:div>
    <w:div w:id="1956862933">
      <w:bodyDiv w:val="1"/>
      <w:marLeft w:val="0"/>
      <w:marRight w:val="0"/>
      <w:marTop w:val="0"/>
      <w:marBottom w:val="0"/>
      <w:divBdr>
        <w:top w:val="none" w:sz="0" w:space="0" w:color="auto"/>
        <w:left w:val="none" w:sz="0" w:space="0" w:color="auto"/>
        <w:bottom w:val="none" w:sz="0" w:space="0" w:color="auto"/>
        <w:right w:val="none" w:sz="0" w:space="0" w:color="auto"/>
      </w:divBdr>
    </w:div>
    <w:div w:id="1957105257">
      <w:bodyDiv w:val="1"/>
      <w:marLeft w:val="0"/>
      <w:marRight w:val="0"/>
      <w:marTop w:val="0"/>
      <w:marBottom w:val="0"/>
      <w:divBdr>
        <w:top w:val="none" w:sz="0" w:space="0" w:color="auto"/>
        <w:left w:val="none" w:sz="0" w:space="0" w:color="auto"/>
        <w:bottom w:val="none" w:sz="0" w:space="0" w:color="auto"/>
        <w:right w:val="none" w:sz="0" w:space="0" w:color="auto"/>
      </w:divBdr>
    </w:div>
    <w:div w:id="1957909463">
      <w:bodyDiv w:val="1"/>
      <w:marLeft w:val="0"/>
      <w:marRight w:val="0"/>
      <w:marTop w:val="0"/>
      <w:marBottom w:val="0"/>
      <w:divBdr>
        <w:top w:val="none" w:sz="0" w:space="0" w:color="auto"/>
        <w:left w:val="none" w:sz="0" w:space="0" w:color="auto"/>
        <w:bottom w:val="none" w:sz="0" w:space="0" w:color="auto"/>
        <w:right w:val="none" w:sz="0" w:space="0" w:color="auto"/>
      </w:divBdr>
    </w:div>
    <w:div w:id="1958297351">
      <w:bodyDiv w:val="1"/>
      <w:marLeft w:val="0"/>
      <w:marRight w:val="0"/>
      <w:marTop w:val="0"/>
      <w:marBottom w:val="0"/>
      <w:divBdr>
        <w:top w:val="none" w:sz="0" w:space="0" w:color="auto"/>
        <w:left w:val="none" w:sz="0" w:space="0" w:color="auto"/>
        <w:bottom w:val="none" w:sz="0" w:space="0" w:color="auto"/>
        <w:right w:val="none" w:sz="0" w:space="0" w:color="auto"/>
      </w:divBdr>
    </w:div>
    <w:div w:id="1958486847">
      <w:bodyDiv w:val="1"/>
      <w:marLeft w:val="0"/>
      <w:marRight w:val="0"/>
      <w:marTop w:val="0"/>
      <w:marBottom w:val="0"/>
      <w:divBdr>
        <w:top w:val="none" w:sz="0" w:space="0" w:color="auto"/>
        <w:left w:val="none" w:sz="0" w:space="0" w:color="auto"/>
        <w:bottom w:val="none" w:sz="0" w:space="0" w:color="auto"/>
        <w:right w:val="none" w:sz="0" w:space="0" w:color="auto"/>
      </w:divBdr>
    </w:div>
    <w:div w:id="1972831293">
      <w:bodyDiv w:val="1"/>
      <w:marLeft w:val="0"/>
      <w:marRight w:val="0"/>
      <w:marTop w:val="0"/>
      <w:marBottom w:val="0"/>
      <w:divBdr>
        <w:top w:val="none" w:sz="0" w:space="0" w:color="auto"/>
        <w:left w:val="none" w:sz="0" w:space="0" w:color="auto"/>
        <w:bottom w:val="none" w:sz="0" w:space="0" w:color="auto"/>
        <w:right w:val="none" w:sz="0" w:space="0" w:color="auto"/>
      </w:divBdr>
    </w:div>
    <w:div w:id="1986347351">
      <w:bodyDiv w:val="1"/>
      <w:marLeft w:val="0"/>
      <w:marRight w:val="0"/>
      <w:marTop w:val="0"/>
      <w:marBottom w:val="0"/>
      <w:divBdr>
        <w:top w:val="none" w:sz="0" w:space="0" w:color="auto"/>
        <w:left w:val="none" w:sz="0" w:space="0" w:color="auto"/>
        <w:bottom w:val="none" w:sz="0" w:space="0" w:color="auto"/>
        <w:right w:val="none" w:sz="0" w:space="0" w:color="auto"/>
      </w:divBdr>
    </w:div>
    <w:div w:id="1987202182">
      <w:bodyDiv w:val="1"/>
      <w:marLeft w:val="0"/>
      <w:marRight w:val="0"/>
      <w:marTop w:val="0"/>
      <w:marBottom w:val="0"/>
      <w:divBdr>
        <w:top w:val="none" w:sz="0" w:space="0" w:color="auto"/>
        <w:left w:val="none" w:sz="0" w:space="0" w:color="auto"/>
        <w:bottom w:val="none" w:sz="0" w:space="0" w:color="auto"/>
        <w:right w:val="none" w:sz="0" w:space="0" w:color="auto"/>
      </w:divBdr>
    </w:div>
    <w:div w:id="1987316535">
      <w:bodyDiv w:val="1"/>
      <w:marLeft w:val="0"/>
      <w:marRight w:val="0"/>
      <w:marTop w:val="0"/>
      <w:marBottom w:val="0"/>
      <w:divBdr>
        <w:top w:val="none" w:sz="0" w:space="0" w:color="auto"/>
        <w:left w:val="none" w:sz="0" w:space="0" w:color="auto"/>
        <w:bottom w:val="none" w:sz="0" w:space="0" w:color="auto"/>
        <w:right w:val="none" w:sz="0" w:space="0" w:color="auto"/>
      </w:divBdr>
    </w:div>
    <w:div w:id="2001695387">
      <w:bodyDiv w:val="1"/>
      <w:marLeft w:val="0"/>
      <w:marRight w:val="0"/>
      <w:marTop w:val="0"/>
      <w:marBottom w:val="0"/>
      <w:divBdr>
        <w:top w:val="none" w:sz="0" w:space="0" w:color="auto"/>
        <w:left w:val="none" w:sz="0" w:space="0" w:color="auto"/>
        <w:bottom w:val="none" w:sz="0" w:space="0" w:color="auto"/>
        <w:right w:val="none" w:sz="0" w:space="0" w:color="auto"/>
      </w:divBdr>
    </w:div>
    <w:div w:id="2007398851">
      <w:bodyDiv w:val="1"/>
      <w:marLeft w:val="0"/>
      <w:marRight w:val="0"/>
      <w:marTop w:val="0"/>
      <w:marBottom w:val="0"/>
      <w:divBdr>
        <w:top w:val="none" w:sz="0" w:space="0" w:color="auto"/>
        <w:left w:val="none" w:sz="0" w:space="0" w:color="auto"/>
        <w:bottom w:val="none" w:sz="0" w:space="0" w:color="auto"/>
        <w:right w:val="none" w:sz="0" w:space="0" w:color="auto"/>
      </w:divBdr>
    </w:div>
    <w:div w:id="2009939209">
      <w:bodyDiv w:val="1"/>
      <w:marLeft w:val="0"/>
      <w:marRight w:val="0"/>
      <w:marTop w:val="0"/>
      <w:marBottom w:val="0"/>
      <w:divBdr>
        <w:top w:val="none" w:sz="0" w:space="0" w:color="auto"/>
        <w:left w:val="none" w:sz="0" w:space="0" w:color="auto"/>
        <w:bottom w:val="none" w:sz="0" w:space="0" w:color="auto"/>
        <w:right w:val="none" w:sz="0" w:space="0" w:color="auto"/>
      </w:divBdr>
    </w:div>
    <w:div w:id="2012445478">
      <w:bodyDiv w:val="1"/>
      <w:marLeft w:val="0"/>
      <w:marRight w:val="0"/>
      <w:marTop w:val="0"/>
      <w:marBottom w:val="0"/>
      <w:divBdr>
        <w:top w:val="none" w:sz="0" w:space="0" w:color="auto"/>
        <w:left w:val="none" w:sz="0" w:space="0" w:color="auto"/>
        <w:bottom w:val="none" w:sz="0" w:space="0" w:color="auto"/>
        <w:right w:val="none" w:sz="0" w:space="0" w:color="auto"/>
      </w:divBdr>
    </w:div>
    <w:div w:id="2015760855">
      <w:bodyDiv w:val="1"/>
      <w:marLeft w:val="0"/>
      <w:marRight w:val="0"/>
      <w:marTop w:val="0"/>
      <w:marBottom w:val="0"/>
      <w:divBdr>
        <w:top w:val="none" w:sz="0" w:space="0" w:color="auto"/>
        <w:left w:val="none" w:sz="0" w:space="0" w:color="auto"/>
        <w:bottom w:val="none" w:sz="0" w:space="0" w:color="auto"/>
        <w:right w:val="none" w:sz="0" w:space="0" w:color="auto"/>
      </w:divBdr>
    </w:div>
    <w:div w:id="2023823759">
      <w:bodyDiv w:val="1"/>
      <w:marLeft w:val="0"/>
      <w:marRight w:val="0"/>
      <w:marTop w:val="0"/>
      <w:marBottom w:val="0"/>
      <w:divBdr>
        <w:top w:val="none" w:sz="0" w:space="0" w:color="auto"/>
        <w:left w:val="none" w:sz="0" w:space="0" w:color="auto"/>
        <w:bottom w:val="none" w:sz="0" w:space="0" w:color="auto"/>
        <w:right w:val="none" w:sz="0" w:space="0" w:color="auto"/>
      </w:divBdr>
    </w:div>
    <w:div w:id="2041126648">
      <w:bodyDiv w:val="1"/>
      <w:marLeft w:val="0"/>
      <w:marRight w:val="0"/>
      <w:marTop w:val="0"/>
      <w:marBottom w:val="0"/>
      <w:divBdr>
        <w:top w:val="none" w:sz="0" w:space="0" w:color="auto"/>
        <w:left w:val="none" w:sz="0" w:space="0" w:color="auto"/>
        <w:bottom w:val="none" w:sz="0" w:space="0" w:color="auto"/>
        <w:right w:val="none" w:sz="0" w:space="0" w:color="auto"/>
      </w:divBdr>
    </w:div>
    <w:div w:id="2047022261">
      <w:bodyDiv w:val="1"/>
      <w:marLeft w:val="0"/>
      <w:marRight w:val="0"/>
      <w:marTop w:val="0"/>
      <w:marBottom w:val="0"/>
      <w:divBdr>
        <w:top w:val="none" w:sz="0" w:space="0" w:color="auto"/>
        <w:left w:val="none" w:sz="0" w:space="0" w:color="auto"/>
        <w:bottom w:val="none" w:sz="0" w:space="0" w:color="auto"/>
        <w:right w:val="none" w:sz="0" w:space="0" w:color="auto"/>
      </w:divBdr>
    </w:div>
    <w:div w:id="2074501384">
      <w:bodyDiv w:val="1"/>
      <w:marLeft w:val="0"/>
      <w:marRight w:val="0"/>
      <w:marTop w:val="0"/>
      <w:marBottom w:val="0"/>
      <w:divBdr>
        <w:top w:val="none" w:sz="0" w:space="0" w:color="auto"/>
        <w:left w:val="none" w:sz="0" w:space="0" w:color="auto"/>
        <w:bottom w:val="none" w:sz="0" w:space="0" w:color="auto"/>
        <w:right w:val="none" w:sz="0" w:space="0" w:color="auto"/>
      </w:divBdr>
    </w:div>
    <w:div w:id="2102214065">
      <w:bodyDiv w:val="1"/>
      <w:marLeft w:val="0"/>
      <w:marRight w:val="0"/>
      <w:marTop w:val="0"/>
      <w:marBottom w:val="0"/>
      <w:divBdr>
        <w:top w:val="none" w:sz="0" w:space="0" w:color="auto"/>
        <w:left w:val="none" w:sz="0" w:space="0" w:color="auto"/>
        <w:bottom w:val="none" w:sz="0" w:space="0" w:color="auto"/>
        <w:right w:val="none" w:sz="0" w:space="0" w:color="auto"/>
      </w:divBdr>
    </w:div>
    <w:div w:id="2108384591">
      <w:bodyDiv w:val="1"/>
      <w:marLeft w:val="0"/>
      <w:marRight w:val="0"/>
      <w:marTop w:val="0"/>
      <w:marBottom w:val="0"/>
      <w:divBdr>
        <w:top w:val="none" w:sz="0" w:space="0" w:color="auto"/>
        <w:left w:val="none" w:sz="0" w:space="0" w:color="auto"/>
        <w:bottom w:val="none" w:sz="0" w:space="0" w:color="auto"/>
        <w:right w:val="none" w:sz="0" w:space="0" w:color="auto"/>
      </w:divBdr>
    </w:div>
    <w:div w:id="2114978459">
      <w:bodyDiv w:val="1"/>
      <w:marLeft w:val="0"/>
      <w:marRight w:val="0"/>
      <w:marTop w:val="0"/>
      <w:marBottom w:val="0"/>
      <w:divBdr>
        <w:top w:val="none" w:sz="0" w:space="0" w:color="auto"/>
        <w:left w:val="none" w:sz="0" w:space="0" w:color="auto"/>
        <w:bottom w:val="none" w:sz="0" w:space="0" w:color="auto"/>
        <w:right w:val="none" w:sz="0" w:space="0" w:color="auto"/>
      </w:divBdr>
    </w:div>
    <w:div w:id="213066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36707"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login.consultant.ru/link/?req=doc&amp;base=RLAW123&amp;n=233211"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B3919-72E4-4D93-94E1-078E835D0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15642</TotalTime>
  <Pages>15</Pages>
  <Words>5875</Words>
  <Characters>33489</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Владимир Егоров</cp:lastModifiedBy>
  <cp:revision>81</cp:revision>
  <cp:lastPrinted>2018-03-02T09:22:00Z</cp:lastPrinted>
  <dcterms:created xsi:type="dcterms:W3CDTF">2017-05-04T09:40:00Z</dcterms:created>
  <dcterms:modified xsi:type="dcterms:W3CDTF">2024-07-25T01:23:00Z</dcterms:modified>
</cp:coreProperties>
</file>